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68A382" w14:textId="77777777" w:rsidR="00D470DA" w:rsidRPr="00B71E4E" w:rsidRDefault="00D470DA">
      <w:pPr>
        <w:rPr>
          <w:rFonts w:ascii="Calibri" w:hAnsi="Calibri" w:cs="Calibri"/>
          <w:vanish/>
        </w:rPr>
      </w:pPr>
    </w:p>
    <w:p w14:paraId="59559A13" w14:textId="77777777" w:rsidR="00D470DA" w:rsidRPr="00B71E4E" w:rsidRDefault="00D470DA">
      <w:pPr>
        <w:rPr>
          <w:rFonts w:ascii="Calibri" w:hAnsi="Calibri" w:cs="Calibri"/>
          <w:vanish/>
        </w:rPr>
      </w:pPr>
    </w:p>
    <w:tbl>
      <w:tblPr>
        <w:tblStyle w:val="documentparent-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3160"/>
        <w:gridCol w:w="7600"/>
        <w:gridCol w:w="600"/>
      </w:tblGrid>
      <w:tr w:rsidR="00D470DA" w:rsidRPr="00B71E4E" w14:paraId="1482543D" w14:textId="77777777">
        <w:trPr>
          <w:trHeight w:val="15998"/>
          <w:tblCellSpacing w:w="0" w:type="dxa"/>
        </w:trPr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404C1AA" w14:textId="77777777" w:rsidR="00D470DA" w:rsidRPr="00B71E4E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pict w14:anchorId="3BEAD483">
                <v:rect id="_x0000_s1026" style="position:absolute;margin-left:0;margin-top:0;width:595.3pt;height:174.6pt;z-index:251658240;mso-position-horizontal-relative:page;mso-position-vertical-relative:page" o:allowincell="f" fillcolor="this" strokecolor="this">
                  <v:fill opacity="0"/>
                  <v:textbox inset="0,0,0,0">
                    <w:txbxContent>
                      <w:tbl>
                        <w:tblPr>
                          <w:tblStyle w:val="documenttop-container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600"/>
                          <w:gridCol w:w="3160"/>
                          <w:gridCol w:w="7600"/>
                          <w:gridCol w:w="600"/>
                        </w:tblGrid>
                        <w:tr w:rsidR="00D470DA" w14:paraId="05AC3B04" w14:textId="77777777">
                          <w:trPr>
                            <w:tblCellSpacing w:w="0" w:type="dxa"/>
                          </w:trPr>
                          <w:tc>
                            <w:tcPr>
                              <w:tcW w:w="600" w:type="dxa"/>
                              <w:shd w:val="clear" w:color="auto" w:fill="E1EAEE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bottom"/>
                              <w:hideMark/>
                            </w:tcPr>
                            <w:p w14:paraId="17592242" w14:textId="77777777" w:rsidR="00D470DA" w:rsidRDefault="00D470DA">
                              <w:pPr>
                                <w:rPr>
                                  <w:rFonts w:ascii="Saira SemiCondensed" w:eastAsia="Saira SemiCondensed" w:hAnsi="Saira SemiCondensed" w:cs="Saira SemiCondensed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160" w:type="dxa"/>
                              <w:shd w:val="clear" w:color="auto" w:fill="C9D8E0"/>
                              <w:tcMar>
                                <w:top w:w="0" w:type="dxa"/>
                                <w:left w:w="200" w:type="dxa"/>
                                <w:bottom w:w="0" w:type="dxa"/>
                                <w:right w:w="200" w:type="dxa"/>
                              </w:tcMar>
                              <w:hideMark/>
                            </w:tcPr>
                            <w:p w14:paraId="51840622" w14:textId="77777777" w:rsidR="00D470DA" w:rsidRDefault="00000000">
                              <w:pPr>
                                <w:pStyle w:val="documentsvg-name"/>
                                <w:spacing w:before="400" w:line="260" w:lineRule="atLeast"/>
                                <w:ind w:left="200" w:right="200"/>
                                <w:rPr>
                                  <w:rStyle w:val="documenttop-containerleft-box"/>
                                  <w:rFonts w:ascii="Saira SemiCondensed" w:eastAsia="Saira SemiCondensed" w:hAnsi="Saira SemiCondensed" w:cs="Saira SemiCondensed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documentsvg-namespan"/>
                                  <w:color w:val="E4ECF0"/>
                                  <w:u w:val="single" w:color="E4ECF0"/>
                                </w:rPr>
                                <w:t>P</w:t>
                              </w:r>
                            </w:p>
                            <w:p w14:paraId="50EC1D1E" w14:textId="77777777" w:rsidR="00D470DA" w:rsidRDefault="00000000">
                              <w:pPr>
                                <w:pStyle w:val="documenttop-containerleft-boxParagraph"/>
                                <w:spacing w:line="20" w:lineRule="atLeast"/>
                                <w:ind w:left="200" w:right="200"/>
                                <w:textAlignment w:val="auto"/>
                                <w:rPr>
                                  <w:rStyle w:val="documenttop-containerleft-box"/>
                                  <w:rFonts w:ascii="Saira SemiCondensed" w:eastAsia="Saira SemiCondensed" w:hAnsi="Saira SemiCondensed" w:cs="Saira SemiCondensed"/>
                                  <w:color w:val="000000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Style w:val="documenttop-containerleft-box"/>
                                  <w:rFonts w:ascii="Saira SemiCondensed" w:eastAsia="Saira SemiCondensed" w:hAnsi="Saira SemiCondensed" w:cs="Saira SemiCondensed"/>
                                  <w:color w:val="000000"/>
                                  <w:sz w:val="2"/>
                                  <w:szCs w:val="2"/>
                                </w:rPr>
                                <w:t>_13</w:t>
                              </w:r>
                            </w:p>
                          </w:tc>
                          <w:tc>
                            <w:tcPr>
                              <w:tcW w:w="7600" w:type="dxa"/>
                              <w:tcBorders>
                                <w:top w:val="none" w:sz="0" w:space="0" w:color="E1EAEE"/>
                                <w:left w:val="none" w:sz="0" w:space="0" w:color="E1EAEE"/>
                                <w:bottom w:val="none" w:sz="0" w:space="0" w:color="E1EAEE"/>
                                <w:right w:val="none" w:sz="0" w:space="0" w:color="E1EAEE"/>
                              </w:tcBorders>
                              <w:shd w:val="clear" w:color="auto" w:fill="E1EAEE"/>
                              <w:tcMar>
                                <w:top w:w="0" w:type="dxa"/>
                                <w:left w:w="20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0D25EEC7" w14:textId="77777777" w:rsidR="00D470DA" w:rsidRDefault="00000000">
                              <w:pPr>
                                <w:pStyle w:val="nameborder"/>
                                <w:pBdr>
                                  <w:top w:val="none" w:sz="0" w:space="10" w:color="auto"/>
                                </w:pBdr>
                                <w:ind w:left="200"/>
                                <w:rPr>
                                  <w:rStyle w:val="documenttop-containerright-box"/>
                                  <w:rFonts w:ascii="Saira SemiCondensed" w:eastAsia="Saira SemiCondensed" w:hAnsi="Saira SemiCondensed" w:cs="Saira SemiCondensed"/>
                                  <w:color w:val="000000"/>
                                  <w:spacing w:val="20"/>
                                </w:rPr>
                              </w:pPr>
                              <w:r>
                                <w:rPr>
                                  <w:rStyle w:val="documenttop-containerright-box"/>
                                  <w:rFonts w:ascii="Saira SemiCondensed" w:eastAsia="Saira SemiCondensed" w:hAnsi="Saira SemiCondensed" w:cs="Saira SemiCondensed"/>
                                  <w:noProof/>
                                  <w:color w:val="000000"/>
                                  <w:spacing w:val="20"/>
                                </w:rPr>
                                <w:drawing>
                                  <wp:inline distT="0" distB="0" distL="0" distR="0" wp14:anchorId="46653A87" wp14:editId="3483381E">
                                    <wp:extent cx="622154" cy="26009"/>
                                    <wp:effectExtent l="0" t="0" r="0" b="0"/>
                                    <wp:docPr id="100002" name="Picture 10000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0002" name="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2154" cy="26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460AD5" w14:textId="77777777" w:rsidR="00D470DA" w:rsidRDefault="00000000">
                              <w:pPr>
                                <w:pStyle w:val="documentname-inspanParagraph"/>
                                <w:spacing w:line="720" w:lineRule="exact"/>
                                <w:ind w:left="200"/>
                                <w:textAlignment w:val="auto"/>
                                <w:rPr>
                                  <w:rStyle w:val="documentname-inspan"/>
                                  <w:rFonts w:ascii="Saira SemiCondensed" w:eastAsia="Saira SemiCondensed" w:hAnsi="Saira SemiCondensed" w:cs="Saira SemiCondensed"/>
                                  <w:color w:val="000000"/>
                                  <w:spacing w:val="20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Style w:val="documentname-inspan"/>
                                  <w:rFonts w:ascii="Saira SemiCondensed" w:eastAsia="Saira SemiCondensed" w:hAnsi="Saira SemiCondensed" w:cs="Saira SemiCondensed"/>
                                  <w:color w:val="000000"/>
                                  <w:spacing w:val="20"/>
                                  <w:sz w:val="60"/>
                                  <w:szCs w:val="60"/>
                                </w:rPr>
                                <w:t>PREM KUMAR</w:t>
                              </w:r>
                              <w:r>
                                <w:rPr>
                                  <w:rStyle w:val="documentname-in"/>
                                  <w:rFonts w:ascii="Saira SemiCondensed" w:eastAsia="Saira SemiCondensed" w:hAnsi="Saira SemiCondensed" w:cs="Saira SemiCondensed"/>
                                  <w:color w:val="000000"/>
                                  <w:spacing w:val="20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>
                                <w:rPr>
                                  <w:rStyle w:val="documentname-inspan"/>
                                  <w:rFonts w:ascii="Saira SemiCondensed" w:eastAsia="Saira SemiCondensed" w:hAnsi="Saira SemiCondensed" w:cs="Saira SemiCondensed"/>
                                  <w:color w:val="000000"/>
                                  <w:spacing w:val="20"/>
                                  <w:sz w:val="60"/>
                                  <w:szCs w:val="60"/>
                                </w:rPr>
                                <w:t>A B</w:t>
                              </w:r>
                              <w:r>
                                <w:rPr>
                                  <w:rStyle w:val="documentname-in"/>
                                  <w:rFonts w:ascii="Saira SemiCondensed" w:eastAsia="Saira SemiCondensed" w:hAnsi="Saira SemiCondensed" w:cs="Saira SemiCondensed"/>
                                  <w:color w:val="000000"/>
                                  <w:spacing w:val="20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</w:p>
                            <w:p w14:paraId="311A4C3F" w14:textId="77777777" w:rsidR="00D470DA" w:rsidRDefault="00000000">
                              <w:pPr>
                                <w:pStyle w:val="namespacingWithoutName"/>
                                <w:spacing w:line="600" w:lineRule="atLeast"/>
                                <w:ind w:left="200"/>
                                <w:rPr>
                                  <w:rStyle w:val="documenttop-containerright-box"/>
                                  <w:rFonts w:ascii="Saira SemiCondensed" w:eastAsia="Saira SemiCondensed" w:hAnsi="Saira SemiCondensed" w:cs="Saira SemiCondensed"/>
                                  <w:color w:val="000000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Style w:val="documenttop-containerright-box"/>
                                  <w:rFonts w:ascii="Saira SemiCondensed" w:eastAsia="Saira SemiCondensed" w:hAnsi="Saira SemiCondensed" w:cs="Saira SemiCondensed"/>
                                  <w:color w:val="000000"/>
                                  <w:sz w:val="60"/>
                                  <w:szCs w:val="60"/>
                                </w:rPr>
                                <w:t> </w:t>
                              </w:r>
                            </w:p>
                            <w:p w14:paraId="58EBCF93" w14:textId="77777777" w:rsidR="00D470DA" w:rsidRDefault="00000000">
                              <w:pPr>
                                <w:pStyle w:val="documentresume-titlespan"/>
                                <w:spacing w:line="300" w:lineRule="atLeast"/>
                                <w:ind w:left="200"/>
                                <w:rPr>
                                  <w:rStyle w:val="documenttop-containerright-box"/>
                                  <w:rFonts w:ascii="Saira SemiCondensed" w:eastAsia="Saira SemiCondensed" w:hAnsi="Saira SemiCondensed" w:cs="Saira SemiCondensed"/>
                                  <w:b/>
                                  <w:bCs/>
                                  <w:color w:val="000000"/>
                                  <w:spacing w:val="10"/>
                                </w:rPr>
                              </w:pPr>
                              <w:r>
                                <w:rPr>
                                  <w:rStyle w:val="documenttop-containerright-box"/>
                                  <w:rFonts w:ascii="Saira SemiCondensed" w:eastAsia="Saira SemiCondensed" w:hAnsi="Saira SemiCondensed" w:cs="Saira SemiCondensed"/>
                                  <w:b/>
                                  <w:bCs/>
                                  <w:color w:val="000000"/>
                                  <w:spacing w:val="10"/>
                                </w:rPr>
                                <w:t>Business Analyst</w:t>
                              </w:r>
                            </w:p>
                            <w:p w14:paraId="69871E34" w14:textId="77777777" w:rsidR="00D470DA" w:rsidRDefault="00000000">
                              <w:pPr>
                                <w:pStyle w:val="namediv"/>
                                <w:ind w:left="200"/>
                                <w:rPr>
                                  <w:rStyle w:val="documenttop-containerright-box"/>
                                  <w:rFonts w:ascii="Saira SemiCondensed" w:eastAsia="Saira SemiCondensed" w:hAnsi="Saira SemiCondensed" w:cs="Saira SemiCondensed"/>
                                  <w:color w:val="000000"/>
                                </w:rPr>
                              </w:pPr>
                              <w:r>
                                <w:rPr>
                                  <w:rStyle w:val="documenttop-containerright-box"/>
                                  <w:rFonts w:ascii="Saira SemiCondensed" w:eastAsia="Saira SemiCondensed" w:hAnsi="Saira SemiCondensed" w:cs="Saira SemiCondensed"/>
                                  <w:color w:val="00000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top w:val="none" w:sz="0" w:space="0" w:color="E1EAEE"/>
                                <w:left w:val="none" w:sz="0" w:space="0" w:color="E1EAEE"/>
                                <w:bottom w:val="none" w:sz="0" w:space="0" w:color="E1EAEE"/>
                                <w:right w:val="none" w:sz="0" w:space="0" w:color="E1EAEE"/>
                              </w:tcBorders>
                              <w:shd w:val="clear" w:color="auto" w:fill="E1EAEE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bottom"/>
                              <w:hideMark/>
                            </w:tcPr>
                            <w:p w14:paraId="7F9EAEFE" w14:textId="77777777" w:rsidR="00D470DA" w:rsidRDefault="00D470DA">
                              <w:pPr>
                                <w:pStyle w:val="namediv"/>
                                <w:ind w:left="200"/>
                                <w:rPr>
                                  <w:rStyle w:val="documenttop-containerright-box"/>
                                  <w:rFonts w:ascii="Saira SemiCondensed" w:eastAsia="Saira SemiCondensed" w:hAnsi="Saira SemiCondensed" w:cs="Saira SemiCondensed"/>
                                  <w:color w:val="000000"/>
                                </w:rPr>
                              </w:pPr>
                            </w:p>
                          </w:tc>
                        </w:tr>
                        <w:tr w:rsidR="00D470DA" w14:paraId="1FA967E4" w14:textId="77777777">
                          <w:tblPrEx>
                            <w:shd w:val="clear" w:color="auto" w:fill="094D73"/>
                          </w:tblPrEx>
                          <w:trPr>
                            <w:tblCellSpacing w:w="0" w:type="dxa"/>
                          </w:trPr>
                          <w:tc>
                            <w:tcPr>
                              <w:tcW w:w="600" w:type="dxa"/>
                              <w:shd w:val="clear" w:color="auto" w:fill="094D7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bottom"/>
                              <w:hideMark/>
                            </w:tcPr>
                            <w:p w14:paraId="3B60BBEE" w14:textId="77777777" w:rsidR="00D470DA" w:rsidRDefault="00D470DA">
                              <w:pPr>
                                <w:spacing w:line="260" w:lineRule="exact"/>
                                <w:rPr>
                                  <w:rFonts w:ascii="Saira SemiCondensed" w:eastAsia="Saira SemiCondensed" w:hAnsi="Saira SemiCondensed" w:cs="Saira SemiCondensed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160" w:type="dxa"/>
                              <w:shd w:val="clear" w:color="auto" w:fill="164C6B"/>
                              <w:tcMar>
                                <w:top w:w="160" w:type="dxa"/>
                                <w:left w:w="200" w:type="dxa"/>
                                <w:bottom w:w="200" w:type="dxa"/>
                                <w:right w:w="200" w:type="dxa"/>
                              </w:tcMar>
                              <w:hideMark/>
                            </w:tcPr>
                            <w:p w14:paraId="09166B23" w14:textId="77777777" w:rsidR="00D470DA" w:rsidRDefault="00000000">
                              <w:pPr>
                                <w:spacing w:line="260" w:lineRule="exact"/>
                                <w:ind w:left="200" w:right="200"/>
                                <w:textAlignment w:val="auto"/>
                                <w:rPr>
                                  <w:rStyle w:val="span"/>
                                  <w:rFonts w:ascii="Saira SemiCondensed" w:eastAsia="Saira SemiCondensed" w:hAnsi="Saira SemiCondensed" w:cs="Saira SemiCondensed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span"/>
                                  <w:rFonts w:ascii="Saira SemiCondensed" w:eastAsia="Saira SemiCondensed" w:hAnsi="Saira SemiCondensed" w:cs="Saira SemiCondensed"/>
                                  <w:color w:val="FFFFFF"/>
                                  <w:sz w:val="20"/>
                                  <w:szCs w:val="20"/>
                                </w:rPr>
                                <w:t>+91-8074060865</w:t>
                              </w:r>
                              <w:r>
                                <w:rPr>
                                  <w:rStyle w:val="documentphone-box"/>
                                  <w:rFonts w:ascii="Saira SemiCondensed" w:eastAsia="Saira SemiCondensed" w:hAnsi="Saira SemiCondensed" w:cs="Saira SemiCondensed"/>
                                  <w:color w:val="FFFFF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7600" w:type="dxa"/>
                              <w:tcBorders>
                                <w:top w:val="none" w:sz="0" w:space="0" w:color="094D73"/>
                                <w:left w:val="none" w:sz="0" w:space="0" w:color="094D73"/>
                                <w:bottom w:val="none" w:sz="0" w:space="0" w:color="094D73"/>
                                <w:right w:val="none" w:sz="0" w:space="0" w:color="094D73"/>
                              </w:tcBorders>
                              <w:shd w:val="clear" w:color="auto" w:fill="094D73"/>
                              <w:tcMar>
                                <w:top w:w="0" w:type="dxa"/>
                                <w:left w:w="200" w:type="dxa"/>
                                <w:bottom w:w="20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Style w:val="documentaddress"/>
                                <w:tblW w:w="0" w:type="auto"/>
                                <w:tblCellSpacing w:w="0" w:type="dxa"/>
                                <w:tblInd w:w="20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5E0" w:firstRow="1" w:lastRow="1" w:firstColumn="1" w:lastColumn="1" w:noHBand="0" w:noVBand="1"/>
                              </w:tblPr>
                              <w:tblGrid>
                                <w:gridCol w:w="3400"/>
                                <w:gridCol w:w="400"/>
                                <w:gridCol w:w="3400"/>
                                <w:gridCol w:w="400"/>
                              </w:tblGrid>
                              <w:tr w:rsidR="00D470DA" w14:paraId="5B9CC27D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3400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3C18D0BE" w14:textId="77777777" w:rsidR="00D470DA" w:rsidRDefault="00000000">
                                    <w:pPr>
                                      <w:spacing w:line="260" w:lineRule="exact"/>
                                      <w:rPr>
                                        <w:rStyle w:val="documentmid-containerright-box"/>
                                        <w:rFonts w:ascii="Saira SemiCondensed" w:eastAsia="Saira SemiCondensed" w:hAnsi="Saira SemiCondensed" w:cs="Saira SemiCondensed"/>
                                        <w:color w:val="FFFFFF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Saira SemiCondensed" w:eastAsia="Saira SemiCondensed" w:hAnsi="Saira SemiCondensed" w:cs="Saira SemiCondensed"/>
                                        <w:color w:val="FFFFFF"/>
                                        <w:sz w:val="20"/>
                                        <w:szCs w:val="20"/>
                                      </w:rPr>
                                      <w:t>abprem421@gmail.com</w:t>
                                    </w:r>
                                  </w:p>
                                </w:tc>
                                <w:tc>
                                  <w:tcPr>
                                    <w:tcW w:w="400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1F0CD740" w14:textId="77777777" w:rsidR="00D470DA" w:rsidRDefault="00D470DA"/>
                                </w:tc>
                                <w:tc>
                                  <w:tcPr>
                                    <w:tcW w:w="3400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4AAA7E01" w14:textId="77777777" w:rsidR="00D470DA" w:rsidRDefault="00000000">
                                    <w:pPr>
                                      <w:spacing w:line="260" w:lineRule="exact"/>
                                      <w:rPr>
                                        <w:rStyle w:val="cellnth-last-child2"/>
                                        <w:rFonts w:ascii="Saira SemiCondensed" w:eastAsia="Saira SemiCondensed" w:hAnsi="Saira SemiCondensed" w:cs="Saira SemiCondensed"/>
                                        <w:color w:val="FFFFFF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Saira SemiCondensed" w:eastAsia="Saira SemiCondensed" w:hAnsi="Saira SemiCondensed" w:cs="Saira SemiCondensed"/>
                                        <w:color w:val="FFFFFF"/>
                                        <w:sz w:val="20"/>
                                        <w:szCs w:val="20"/>
                                      </w:rPr>
                                      <w:t xml:space="preserve">Hyderabad, Telangana 500039 </w:t>
                                    </w:r>
                                    <w:r>
                                      <w:rPr>
                                        <w:rStyle w:val="span"/>
                                        <w:rFonts w:ascii="Saira SemiCondensed" w:eastAsia="Saira SemiCondensed" w:hAnsi="Saira SemiCondensed" w:cs="Saira SemiCondensed"/>
                                        <w:vanish/>
                                        <w:color w:val="FFFFFF"/>
                                        <w:sz w:val="20"/>
                                        <w:szCs w:val="20"/>
                                      </w:rPr>
                                      <w:t>Hyderabad, Telangana 500039</w:t>
                                    </w:r>
                                    <w:r>
                                      <w:rPr>
                                        <w:rStyle w:val="documentzipprefix"/>
                                        <w:rFonts w:ascii="Saira SemiCondensed" w:eastAsia="Saira SemiCondensed" w:hAnsi="Saira SemiCondensed" w:cs="Saira SemiCondensed"/>
                                        <w:color w:val="FFFFFF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400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9B0B858" w14:textId="77777777" w:rsidR="00D470DA" w:rsidRDefault="00D470DA"/>
                                </w:tc>
                              </w:tr>
                            </w:tbl>
                            <w:p w14:paraId="27DE09EE" w14:textId="77777777" w:rsidR="00D470DA" w:rsidRDefault="00D470DA">
                              <w:pPr>
                                <w:spacing w:line="260" w:lineRule="exact"/>
                                <w:rPr>
                                  <w:rStyle w:val="documentmid-containerright-box"/>
                                  <w:rFonts w:ascii="Saira SemiCondensed" w:eastAsia="Saira SemiCondensed" w:hAnsi="Saira SemiCondensed" w:cs="Saira SemiCondensed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00" w:type="dxa"/>
                              <w:tcBorders>
                                <w:top w:val="none" w:sz="0" w:space="0" w:color="094D73"/>
                                <w:left w:val="none" w:sz="0" w:space="0" w:color="094D73"/>
                                <w:bottom w:val="none" w:sz="0" w:space="0" w:color="094D73"/>
                                <w:right w:val="none" w:sz="0" w:space="0" w:color="094D73"/>
                              </w:tcBorders>
                              <w:shd w:val="clear" w:color="auto" w:fill="094D7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bottom"/>
                              <w:hideMark/>
                            </w:tcPr>
                            <w:p w14:paraId="0C2FC51C" w14:textId="77777777" w:rsidR="00D470DA" w:rsidRDefault="00D470DA">
                              <w:pPr>
                                <w:spacing w:line="260" w:lineRule="exact"/>
                                <w:rPr>
                                  <w:rStyle w:val="documentmid-containerright-box"/>
                                  <w:rFonts w:ascii="Saira SemiCondensed" w:eastAsia="Saira SemiCondensed" w:hAnsi="Saira SemiCondensed" w:cs="Saira SemiCondensed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1034974" w14:textId="77777777" w:rsidR="00D470DA" w:rsidRDefault="00D470DA"/>
                    </w:txbxContent>
                  </v:textbox>
                  <w10:wrap anchorx="page" anchory="page"/>
                </v:rect>
              </w:pict>
            </w:r>
          </w:p>
          <w:p w14:paraId="05866CC8" w14:textId="77777777" w:rsidR="00D470DA" w:rsidRPr="00B71E4E" w:rsidRDefault="00D470DA">
            <w:pPr>
              <w:rPr>
                <w:rFonts w:ascii="Calibri" w:eastAsia="Saira SemiCondensed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60" w:type="dxa"/>
            <w:shd w:val="clear" w:color="auto" w:fill="E6EDF1"/>
            <w:tcMar>
              <w:top w:w="400" w:type="dxa"/>
              <w:left w:w="200" w:type="dxa"/>
              <w:bottom w:w="400" w:type="dxa"/>
              <w:right w:w="200" w:type="dxa"/>
            </w:tcMar>
            <w:hideMark/>
          </w:tcPr>
          <w:p w14:paraId="1107D5DA" w14:textId="77777777" w:rsidR="00D470DA" w:rsidRPr="00B71E4E" w:rsidRDefault="00D470DA">
            <w:pPr>
              <w:spacing w:line="3492" w:lineRule="atLeast"/>
              <w:rPr>
                <w:rFonts w:ascii="Calibri" w:hAnsi="Calibri" w:cs="Calibri"/>
              </w:rPr>
            </w:pPr>
          </w:p>
          <w:p w14:paraId="74A3D193" w14:textId="77777777" w:rsidR="00D470DA" w:rsidRPr="00B71E4E" w:rsidRDefault="00000000">
            <w:pPr>
              <w:pStyle w:val="div"/>
              <w:spacing w:before="100" w:after="40" w:line="32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  <w:t>Core Skills</w:t>
            </w:r>
          </w:p>
          <w:p w14:paraId="4BABFC3F" w14:textId="77777777" w:rsidR="00D470DA" w:rsidRPr="00B71E4E" w:rsidRDefault="00000000">
            <w:pPr>
              <w:pStyle w:val="divdocumentparent-containerleft-boxulli"/>
              <w:numPr>
                <w:ilvl w:val="0"/>
                <w:numId w:val="1"/>
              </w:numPr>
              <w:spacing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Business requirements analysis</w:t>
            </w:r>
          </w:p>
          <w:p w14:paraId="1FF8E2DE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46117933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27637E15" w14:textId="77777777" w:rsidR="00D470DA" w:rsidRPr="00B71E4E" w:rsidRDefault="00000000">
            <w:pPr>
              <w:pStyle w:val="divdocumentparent-containerleft-boxulli"/>
              <w:numPr>
                <w:ilvl w:val="0"/>
                <w:numId w:val="3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Loan Lifecycle Optimization</w:t>
            </w:r>
          </w:p>
          <w:p w14:paraId="2EE8BC54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318DAE0B" w14:textId="77777777" w:rsidR="00D470DA" w:rsidRPr="00B71E4E" w:rsidRDefault="00000000">
            <w:pPr>
              <w:pStyle w:val="divdocumentparent-containerleft-boxulli"/>
              <w:numPr>
                <w:ilvl w:val="0"/>
                <w:numId w:val="4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Stakeholder Management</w:t>
            </w:r>
          </w:p>
          <w:p w14:paraId="235AB96F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6A889E34" w14:textId="77777777" w:rsidR="00D470DA" w:rsidRPr="00B71E4E" w:rsidRDefault="00000000">
            <w:pPr>
              <w:pStyle w:val="divdocumentparent-containerleft-boxulli"/>
              <w:numPr>
                <w:ilvl w:val="0"/>
                <w:numId w:val="5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Agile / Scrum Methodologies</w:t>
            </w:r>
          </w:p>
          <w:p w14:paraId="162A2AA7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6AB30283" w14:textId="77777777" w:rsidR="00D470DA" w:rsidRPr="00B71E4E" w:rsidRDefault="00000000">
            <w:pPr>
              <w:pStyle w:val="divdocumentparent-containerleft-boxulli"/>
              <w:numPr>
                <w:ilvl w:val="0"/>
                <w:numId w:val="6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Process Automation</w:t>
            </w:r>
          </w:p>
          <w:p w14:paraId="70743E1E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367FFFA2" w14:textId="77777777" w:rsidR="00D470DA" w:rsidRPr="00B71E4E" w:rsidRDefault="00000000">
            <w:pPr>
              <w:pStyle w:val="divdocumentparent-containerleft-boxulli"/>
              <w:numPr>
                <w:ilvl w:val="0"/>
                <w:numId w:val="7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Business Process Reengineering</w:t>
            </w:r>
          </w:p>
          <w:p w14:paraId="677EB1B5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02744E04" w14:textId="77777777" w:rsidR="00D470DA" w:rsidRPr="00B71E4E" w:rsidRDefault="00000000">
            <w:pPr>
              <w:pStyle w:val="divdocumentparent-containerleft-boxulli"/>
              <w:numPr>
                <w:ilvl w:val="0"/>
                <w:numId w:val="8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Cross-functional Collaboration</w:t>
            </w:r>
          </w:p>
          <w:p w14:paraId="42E19A16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63E12565" w14:textId="77777777" w:rsidR="00D470DA" w:rsidRPr="00B71E4E" w:rsidRDefault="00000000">
            <w:pPr>
              <w:pStyle w:val="divdocumentparent-containerleft-boxulli"/>
              <w:numPr>
                <w:ilvl w:val="0"/>
                <w:numId w:val="9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Change Management</w:t>
            </w:r>
          </w:p>
          <w:p w14:paraId="4F6477A5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5C4EDA9E" w14:textId="77777777" w:rsidR="00D470DA" w:rsidRPr="00B71E4E" w:rsidRDefault="00000000">
            <w:pPr>
              <w:pStyle w:val="divdocumentparent-containerleft-boxulli"/>
              <w:numPr>
                <w:ilvl w:val="0"/>
                <w:numId w:val="10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Documentation</w:t>
            </w:r>
          </w:p>
          <w:p w14:paraId="5825CBE5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3D0BEAA1" w14:textId="77777777" w:rsidR="00D470DA" w:rsidRPr="00B71E4E" w:rsidRDefault="00000000">
            <w:pPr>
              <w:pStyle w:val="div"/>
              <w:spacing w:before="100"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trong1"/>
                <w:rFonts w:ascii="Calibri" w:eastAsia="Saira SemiCondensed" w:hAnsi="Calibri" w:cs="Calibri"/>
                <w:b/>
                <w:bCs/>
                <w:color w:val="000000"/>
              </w:rPr>
              <w:t>Technical Skills</w:t>
            </w:r>
          </w:p>
          <w:p w14:paraId="0D35058C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46228448" w14:textId="77777777" w:rsidR="00D470DA" w:rsidRPr="00B71E4E" w:rsidRDefault="00000000">
            <w:pPr>
              <w:pStyle w:val="divdocumentparent-containerleft-boxulli"/>
              <w:numPr>
                <w:ilvl w:val="0"/>
                <w:numId w:val="11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SQL</w:t>
            </w:r>
          </w:p>
          <w:p w14:paraId="35398F61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7C3E522D" w14:textId="77777777" w:rsidR="00D470DA" w:rsidRPr="00B71E4E" w:rsidRDefault="00000000">
            <w:pPr>
              <w:pStyle w:val="divdocumentparent-containerleft-boxulli"/>
              <w:numPr>
                <w:ilvl w:val="0"/>
                <w:numId w:val="12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Power BI</w:t>
            </w:r>
          </w:p>
          <w:p w14:paraId="7DE395A9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1EF1646A" w14:textId="77777777" w:rsidR="00D470DA" w:rsidRPr="00B71E4E" w:rsidRDefault="00000000">
            <w:pPr>
              <w:pStyle w:val="divdocumentparent-containerleft-boxulli"/>
              <w:numPr>
                <w:ilvl w:val="0"/>
                <w:numId w:val="13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Tableau</w:t>
            </w:r>
          </w:p>
          <w:p w14:paraId="2DA5FF44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543E957D" w14:textId="77777777" w:rsidR="00D470DA" w:rsidRPr="00B71E4E" w:rsidRDefault="00000000">
            <w:pPr>
              <w:pStyle w:val="divdocumentparent-containerleft-boxulli"/>
              <w:numPr>
                <w:ilvl w:val="0"/>
                <w:numId w:val="14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JIRA</w:t>
            </w:r>
          </w:p>
          <w:p w14:paraId="7FF9C8AE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2C94A71C" w14:textId="77777777" w:rsidR="00D470DA" w:rsidRPr="00B71E4E" w:rsidRDefault="00000000">
            <w:pPr>
              <w:pStyle w:val="divdocumentparent-containerleft-boxulli"/>
              <w:numPr>
                <w:ilvl w:val="0"/>
                <w:numId w:val="15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Confluence</w:t>
            </w:r>
          </w:p>
          <w:p w14:paraId="5DDBA63A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4E84DCBB" w14:textId="77777777" w:rsidR="00D470DA" w:rsidRPr="00B71E4E" w:rsidRDefault="00000000">
            <w:pPr>
              <w:pStyle w:val="divdocumentparent-containerleft-boxulli"/>
              <w:numPr>
                <w:ilvl w:val="0"/>
                <w:numId w:val="16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MS Visio</w:t>
            </w:r>
          </w:p>
          <w:p w14:paraId="5A14CDB8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6B24F93D" w14:textId="77777777" w:rsidR="00D470DA" w:rsidRPr="00B71E4E" w:rsidRDefault="00000000">
            <w:pPr>
              <w:pStyle w:val="divdocumentparent-containerleft-boxulli"/>
              <w:numPr>
                <w:ilvl w:val="0"/>
                <w:numId w:val="17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Balsamiq</w:t>
            </w:r>
          </w:p>
          <w:p w14:paraId="047A7A7F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69BA0BD0" w14:textId="77777777" w:rsidR="00D470DA" w:rsidRPr="00B71E4E" w:rsidRDefault="00000000">
            <w:pPr>
              <w:pStyle w:val="divdocumentparent-containerleft-boxulli"/>
              <w:numPr>
                <w:ilvl w:val="0"/>
                <w:numId w:val="18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Axure Rp</w:t>
            </w:r>
          </w:p>
          <w:p w14:paraId="216414D0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7356BC56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6184190A" w14:textId="77777777" w:rsidR="00D470DA" w:rsidRPr="00B71E4E" w:rsidRDefault="00000000">
            <w:pPr>
              <w:pStyle w:val="div"/>
              <w:spacing w:before="100"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trong1"/>
                <w:rFonts w:ascii="Calibri" w:eastAsia="Saira SemiCondensed" w:hAnsi="Calibri" w:cs="Calibri"/>
                <w:b/>
                <w:bCs/>
                <w:color w:val="000000"/>
              </w:rPr>
              <w:t>Soft Skills</w:t>
            </w:r>
          </w:p>
          <w:p w14:paraId="23C180C2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1BA78C34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05BA5D71" w14:textId="77777777" w:rsidR="00D470DA" w:rsidRPr="00B71E4E" w:rsidRDefault="00000000">
            <w:pPr>
              <w:pStyle w:val="divdocumentparent-containerleft-boxulli"/>
              <w:numPr>
                <w:ilvl w:val="0"/>
                <w:numId w:val="26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Analytical Thinking</w:t>
            </w:r>
          </w:p>
          <w:p w14:paraId="599F7484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741D47BF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22566592" w14:textId="77777777" w:rsidR="00D470DA" w:rsidRPr="00B71E4E" w:rsidRDefault="00000000">
            <w:pPr>
              <w:pStyle w:val="divdocumentparent-containerleft-boxulli"/>
              <w:numPr>
                <w:ilvl w:val="0"/>
                <w:numId w:val="28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Leadership &amp; Team Management</w:t>
            </w:r>
          </w:p>
          <w:p w14:paraId="67835D31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359B01C2" w14:textId="77777777" w:rsidR="00D470DA" w:rsidRPr="00B71E4E" w:rsidRDefault="00000000">
            <w:pPr>
              <w:pStyle w:val="divdocumentparent-containerleft-boxulli"/>
              <w:numPr>
                <w:ilvl w:val="0"/>
                <w:numId w:val="29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Problem Solving</w:t>
            </w:r>
          </w:p>
          <w:p w14:paraId="169F4AF8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780BB740" w14:textId="77777777" w:rsidR="00D470DA" w:rsidRDefault="00000000">
            <w:pPr>
              <w:pStyle w:val="divdocumentparent-containerleft-boxulli"/>
              <w:numPr>
                <w:ilvl w:val="0"/>
                <w:numId w:val="30"/>
              </w:numPr>
              <w:spacing w:before="100" w:line="260" w:lineRule="atLeast"/>
              <w:ind w:left="388" w:right="200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Negotiation skills</w:t>
            </w:r>
          </w:p>
          <w:p w14:paraId="489B1061" w14:textId="77777777" w:rsidR="00B71E4E" w:rsidRPr="00B71E4E" w:rsidRDefault="00B71E4E" w:rsidP="00B71E4E">
            <w:pPr>
              <w:pStyle w:val="divdocumentparent-containerleft-boxulli"/>
              <w:spacing w:before="100" w:line="260" w:lineRule="atLeast"/>
              <w:ind w:left="388" w:right="200"/>
              <w:rPr>
                <w:rStyle w:val="span"/>
                <w:rFonts w:ascii="Calibri" w:eastAsia="Saira SemiCondensed" w:hAnsi="Calibri" w:cs="Calibri"/>
                <w:color w:val="000000"/>
              </w:rPr>
            </w:pPr>
          </w:p>
          <w:p w14:paraId="74820410" w14:textId="77777777" w:rsidR="00D470DA" w:rsidRPr="00B71E4E" w:rsidRDefault="00000000">
            <w:pPr>
              <w:pStyle w:val="documentleft-boxskliSecskli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  <w:sz w:val="20"/>
                <w:szCs w:val="2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  <w:sz w:val="20"/>
                <w:szCs w:val="20"/>
              </w:rPr>
              <w:lastRenderedPageBreak/>
              <w:t> </w:t>
            </w:r>
          </w:p>
          <w:p w14:paraId="3AE2D6B8" w14:textId="77777777" w:rsidR="00D470DA" w:rsidRPr="00B71E4E" w:rsidRDefault="00000000">
            <w:pPr>
              <w:pStyle w:val="div"/>
              <w:spacing w:before="400" w:after="40" w:line="32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  <w:t>LANGUAGES</w:t>
            </w:r>
          </w:p>
          <w:p w14:paraId="2B5422E4" w14:textId="77777777" w:rsidR="00D470DA" w:rsidRPr="00B71E4E" w:rsidRDefault="00000000">
            <w:pPr>
              <w:pStyle w:val="div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sectionlangSeclnggparatableparagraphnotnativeLangParafieldfieldFRFM"/>
                <w:rFonts w:ascii="Calibri" w:eastAsia="Saira SemiCondensed" w:hAnsi="Calibri" w:cs="Calibri"/>
                <w:color w:val="000000"/>
              </w:rPr>
              <w:t>English</w:t>
            </w: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55CB5AB2" w14:textId="77777777" w:rsidR="00D470DA" w:rsidRPr="00B71E4E" w:rsidRDefault="00000000">
            <w:pPr>
              <w:pStyle w:val="documentleft-boxlangSeclngg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75633EA5" w14:textId="77777777" w:rsidR="00D470DA" w:rsidRPr="00B71E4E" w:rsidRDefault="00000000">
            <w:pPr>
              <w:pStyle w:val="div"/>
              <w:spacing w:before="100"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sectionlangSeclnggparatableparagraphnotnativeLangParafieldfieldFRFM"/>
                <w:rFonts w:ascii="Calibri" w:eastAsia="Saira SemiCondensed" w:hAnsi="Calibri" w:cs="Calibri"/>
                <w:color w:val="000000"/>
              </w:rPr>
              <w:t>Telugu</w:t>
            </w: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7B6733ED" w14:textId="77777777" w:rsidR="00D470DA" w:rsidRPr="00B71E4E" w:rsidRDefault="00000000">
            <w:pPr>
              <w:pStyle w:val="documentleft-boxlangSeclngg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> </w:t>
            </w:r>
          </w:p>
          <w:p w14:paraId="41401232" w14:textId="77777777" w:rsidR="00D470DA" w:rsidRPr="00B71E4E" w:rsidRDefault="00000000">
            <w:pPr>
              <w:pStyle w:val="div"/>
              <w:spacing w:before="100"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sectionlangSeclnggparatableparagraphnotnativeLangParafieldfieldFRFM"/>
                <w:rFonts w:ascii="Calibri" w:eastAsia="Saira SemiCondensed" w:hAnsi="Calibri" w:cs="Calibri"/>
                <w:color w:val="000000"/>
              </w:rPr>
              <w:t>Hindi</w:t>
            </w: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5206CED2" w14:textId="77777777" w:rsidR="00D470DA" w:rsidRPr="00B71E4E" w:rsidRDefault="00000000">
            <w:pPr>
              <w:pStyle w:val="documentleft-boxlangSeclngg-string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  <w:sz w:val="20"/>
                <w:szCs w:val="20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color w:val="000000"/>
                <w:sz w:val="20"/>
                <w:szCs w:val="20"/>
              </w:rPr>
              <w:t> </w:t>
            </w:r>
          </w:p>
          <w:p w14:paraId="6A393324" w14:textId="77777777" w:rsidR="00D470DA" w:rsidRPr="00B71E4E" w:rsidRDefault="00000000">
            <w:pPr>
              <w:pStyle w:val="div"/>
              <w:spacing w:before="400" w:after="40" w:line="32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</w:pPr>
            <w:r w:rsidRPr="00B71E4E">
              <w:rPr>
                <w:rStyle w:val="documentparent-containerlef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  <w:t>Personal Details</w:t>
            </w:r>
          </w:p>
          <w:p w14:paraId="2F6BD8A7" w14:textId="77777777" w:rsidR="00D470DA" w:rsidRPr="00B71E4E" w:rsidRDefault="00000000">
            <w:pPr>
              <w:pStyle w:val="div"/>
              <w:spacing w:line="260" w:lineRule="atLeast"/>
              <w:ind w:left="200" w:right="200"/>
              <w:rPr>
                <w:rStyle w:val="documentparent-containerlef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b/>
                <w:bCs/>
                <w:color w:val="000000"/>
              </w:rPr>
              <w:t>Date of Birth</w:t>
            </w:r>
            <w:r w:rsidRPr="00B71E4E">
              <w:rPr>
                <w:rStyle w:val="documentbeforecolonspace"/>
                <w:rFonts w:ascii="Calibri" w:eastAsia="Saira SemiCondensed" w:hAnsi="Calibri" w:cs="Calibri"/>
                <w:b/>
                <w:bCs/>
                <w:color w:val="000000"/>
              </w:rPr>
              <w:t xml:space="preserve"> </w:t>
            </w:r>
            <w:r w:rsidRPr="00B71E4E">
              <w:rPr>
                <w:rStyle w:val="span"/>
                <w:rFonts w:ascii="Calibri" w:eastAsia="Saira SemiCondensed" w:hAnsi="Calibri" w:cs="Calibri"/>
                <w:b/>
                <w:bCs/>
                <w:color w:val="000000"/>
              </w:rPr>
              <w:t xml:space="preserve">: 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18th November</w:t>
            </w:r>
          </w:p>
          <w:p w14:paraId="576339B6" w14:textId="77777777" w:rsidR="00D470DA" w:rsidRPr="00B71E4E" w:rsidRDefault="00D470DA">
            <w:pPr>
              <w:pStyle w:val="documentparent-containerleft-boxParagraph"/>
              <w:pBdr>
                <w:top w:val="none" w:sz="0" w:space="0" w:color="auto"/>
                <w:bottom w:val="none" w:sz="0" w:space="0" w:color="auto"/>
              </w:pBdr>
              <w:spacing w:line="20" w:lineRule="atLeast"/>
              <w:ind w:left="200" w:right="200"/>
              <w:textAlignment w:val="auto"/>
              <w:rPr>
                <w:rStyle w:val="documentparent-containerleft-box"/>
                <w:rFonts w:ascii="Calibri" w:eastAsia="Saira SemiCondensed" w:hAnsi="Calibri" w:cs="Calibri"/>
                <w:color w:val="000000"/>
                <w:sz w:val="2"/>
                <w:szCs w:val="2"/>
              </w:rPr>
            </w:pPr>
          </w:p>
        </w:tc>
        <w:tc>
          <w:tcPr>
            <w:tcW w:w="7600" w:type="dxa"/>
            <w:tcMar>
              <w:top w:w="0" w:type="dxa"/>
              <w:left w:w="200" w:type="dxa"/>
              <w:bottom w:w="0" w:type="dxa"/>
              <w:right w:w="0" w:type="dxa"/>
            </w:tcMar>
            <w:hideMark/>
          </w:tcPr>
          <w:p w14:paraId="14A9DA0E" w14:textId="77777777" w:rsidR="00D470DA" w:rsidRPr="00B71E4E" w:rsidRDefault="00D470DA">
            <w:pPr>
              <w:spacing w:line="3492" w:lineRule="atLeast"/>
              <w:rPr>
                <w:rFonts w:ascii="Calibri" w:hAnsi="Calibri" w:cs="Calibri"/>
              </w:rPr>
            </w:pPr>
          </w:p>
          <w:p w14:paraId="531F03E1" w14:textId="77777777" w:rsidR="00D470DA" w:rsidRPr="00B71E4E" w:rsidRDefault="00000000">
            <w:pPr>
              <w:pStyle w:val="div"/>
              <w:spacing w:before="100" w:after="40" w:line="320" w:lineRule="atLeast"/>
              <w:ind w:left="200"/>
              <w:rPr>
                <w:rStyle w:val="documentrigh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</w:pPr>
            <w:r w:rsidRPr="00B71E4E">
              <w:rPr>
                <w:rStyle w:val="documentrigh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  <w:t>Professional summary</w:t>
            </w:r>
          </w:p>
          <w:p w14:paraId="305CCF89" w14:textId="356467A0" w:rsidR="00473527" w:rsidRDefault="00000000">
            <w:pPr>
              <w:pStyle w:val="p"/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Results-driven Business Analyst and SME with 6 </w:t>
            </w:r>
            <w:r w:rsidR="00473527"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>years’ Experience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 and</w:t>
            </w:r>
          </w:p>
          <w:p w14:paraId="67E4C2CD" w14:textId="73928AB7" w:rsidR="00D470DA" w:rsidRPr="00B71E4E" w:rsidRDefault="00000000">
            <w:pPr>
              <w:pStyle w:val="p"/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>11 years of total banking domain expertise. Specializes in digital transformation for lending systems using Agile-Scrum methodologies. Proven ability in requirement elicitation, user story development, and cross-functional collaboration to deliver automation solutions. Expertise in BFSI digital solutions, including lending automation, credit processing, and KYC/AML regulatory integration. Skilled in optimizing the loan lifecycle through process reengineering and UAT coordination. Proficient with platforms like Finacle and Experian Power Curve. A strong liaison between business and IT, ensuring technical deliverables align with strategic business KPIs.</w:t>
            </w:r>
          </w:p>
          <w:p w14:paraId="4E121A2C" w14:textId="77777777" w:rsidR="00D470DA" w:rsidRPr="00B71E4E" w:rsidRDefault="00000000">
            <w:pPr>
              <w:pStyle w:val="div"/>
              <w:spacing w:before="400" w:after="40" w:line="320" w:lineRule="atLeast"/>
              <w:ind w:left="200"/>
              <w:rPr>
                <w:rStyle w:val="documentrigh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</w:pPr>
            <w:r w:rsidRPr="00B71E4E">
              <w:rPr>
                <w:rStyle w:val="documentrigh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  <w:t>CERTIFICATION</w:t>
            </w:r>
          </w:p>
          <w:p w14:paraId="2782F2D0" w14:textId="77777777" w:rsidR="00D470DA" w:rsidRPr="00B71E4E" w:rsidRDefault="00000000">
            <w:pPr>
              <w:pStyle w:val="documentpaddedline"/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color w:val="000000"/>
              </w:rPr>
            </w:pPr>
            <w:r w:rsidRPr="00473527">
              <w:rPr>
                <w:rStyle w:val="span"/>
                <w:rFonts w:ascii="Calibri" w:eastAsia="Saira SemiCondensed" w:hAnsi="Calibri" w:cs="Calibri"/>
                <w:b/>
                <w:bCs/>
                <w:color w:val="000000"/>
              </w:rPr>
              <w:t>JAIIB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 xml:space="preserve"> | Certified by the Indian Institute of Banking &amp; Finance (IIBF)</w:t>
            </w:r>
          </w:p>
          <w:p w14:paraId="65A9CD75" w14:textId="77777777" w:rsidR="00D470DA" w:rsidRPr="00B71E4E" w:rsidRDefault="00000000">
            <w:pPr>
              <w:pStyle w:val="div"/>
              <w:spacing w:before="400" w:after="40" w:line="320" w:lineRule="atLeast"/>
              <w:ind w:left="200"/>
              <w:rPr>
                <w:rStyle w:val="documentrigh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</w:pPr>
            <w:r w:rsidRPr="00B71E4E">
              <w:rPr>
                <w:rStyle w:val="documentrigh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  <w:t>Work history</w:t>
            </w:r>
          </w:p>
          <w:p w14:paraId="3E3BEEAD" w14:textId="77777777" w:rsidR="00D470DA" w:rsidRPr="00B71E4E" w:rsidRDefault="00000000">
            <w:pPr>
              <w:pStyle w:val="documentpaddedline"/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b/>
                <w:bCs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b/>
                <w:bCs/>
                <w:color w:val="000000"/>
              </w:rPr>
              <w:t>April 2021 - July 2024</w:t>
            </w:r>
            <w:r w:rsidRPr="00B71E4E">
              <w:rPr>
                <w:rStyle w:val="documentright-box"/>
                <w:rFonts w:ascii="Calibri" w:eastAsia="Saira SemiCondensed" w:hAnsi="Calibri" w:cs="Calibri"/>
                <w:b/>
                <w:bCs/>
                <w:color w:val="000000"/>
              </w:rPr>
              <w:t xml:space="preserve"> </w:t>
            </w:r>
          </w:p>
          <w:p w14:paraId="1C402F47" w14:textId="14C1B4DA" w:rsidR="00D470DA" w:rsidRPr="00B71E4E" w:rsidRDefault="00000000">
            <w:pPr>
              <w:spacing w:line="260" w:lineRule="atLeast"/>
              <w:ind w:left="200"/>
              <w:textAlignment w:val="auto"/>
              <w:rPr>
                <w:rStyle w:val="documenttxt-bold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txt-bold"/>
                <w:rFonts w:ascii="Calibri" w:eastAsia="Saira SemiCondensed" w:hAnsi="Calibri" w:cs="Calibri"/>
                <w:color w:val="000000"/>
              </w:rPr>
              <w:t>Business Analyst/SME/Manager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, Union Bank of India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656274C2" w14:textId="77777777" w:rsidR="00D470DA" w:rsidRPr="00B71E4E" w:rsidRDefault="00000000">
            <w:pPr>
              <w:pStyle w:val="p"/>
              <w:spacing w:line="260" w:lineRule="atLeast"/>
              <w:ind w:left="200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trong1"/>
                <w:rFonts w:ascii="Calibri" w:eastAsia="Saira SemiCondensed" w:hAnsi="Calibri" w:cs="Calibri"/>
                <w:b/>
                <w:bCs/>
                <w:color w:val="000000"/>
              </w:rPr>
              <w:t>Project 1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: Loan Monitoring System – Q Conneqt Business Solutions Ltd.</w:t>
            </w:r>
          </w:p>
          <w:p w14:paraId="0D2618A3" w14:textId="77777777" w:rsidR="00D470DA" w:rsidRPr="00B71E4E" w:rsidRDefault="00000000">
            <w:pPr>
              <w:pStyle w:val="p"/>
              <w:spacing w:line="260" w:lineRule="atLeast"/>
              <w:ind w:left="200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Client: Union Bank of India | Role: Business Analyst / SME |</w:t>
            </w:r>
          </w:p>
          <w:p w14:paraId="098BD6BF" w14:textId="77777777" w:rsidR="00D470DA" w:rsidRPr="00B71E4E" w:rsidRDefault="00000000">
            <w:pPr>
              <w:pStyle w:val="divdocumentulli"/>
              <w:numPr>
                <w:ilvl w:val="0"/>
                <w:numId w:val="31"/>
              </w:numPr>
              <w:spacing w:before="100"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Overview: Designed to monitor borrower accounts and streamline repayment tracking, this system enhanced loan portfolio health, reduced defaults, and improved financial control for customers and banks alike.</w:t>
            </w:r>
          </w:p>
          <w:p w14:paraId="54BA1356" w14:textId="77777777" w:rsidR="00D470DA" w:rsidRPr="00B71E4E" w:rsidRDefault="00000000">
            <w:pPr>
              <w:pStyle w:val="divdocumentulli"/>
              <w:numPr>
                <w:ilvl w:val="0"/>
                <w:numId w:val="31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Responsibilities:</w:t>
            </w:r>
          </w:p>
          <w:p w14:paraId="01849BB2" w14:textId="77777777" w:rsidR="00D470DA" w:rsidRPr="00B71E4E" w:rsidRDefault="00000000">
            <w:pPr>
              <w:pStyle w:val="divdocumentulli"/>
              <w:numPr>
                <w:ilvl w:val="0"/>
                <w:numId w:val="31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Led end-to-end SDLC implementation for the Loan Monitoring System, from requirements gathering to post-deployment validation.</w:t>
            </w:r>
          </w:p>
          <w:p w14:paraId="575599C9" w14:textId="77777777" w:rsidR="00D470DA" w:rsidRPr="00B71E4E" w:rsidRDefault="00000000">
            <w:pPr>
              <w:pStyle w:val="divdocumentulli"/>
              <w:numPr>
                <w:ilvl w:val="0"/>
                <w:numId w:val="31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Facilitated stakeholder workshops, reducing loan processing turnaround time.</w:t>
            </w:r>
          </w:p>
          <w:p w14:paraId="09F98E9D" w14:textId="77777777" w:rsidR="00D470DA" w:rsidRPr="00B71E4E" w:rsidRDefault="00000000">
            <w:pPr>
              <w:pStyle w:val="divdocumentulli"/>
              <w:numPr>
                <w:ilvl w:val="0"/>
                <w:numId w:val="31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Prioritized features with product owners based on business value and regulatory needs.</w:t>
            </w:r>
          </w:p>
          <w:p w14:paraId="45E0CCC4" w14:textId="77777777" w:rsidR="00D470DA" w:rsidRPr="00B71E4E" w:rsidRDefault="00000000">
            <w:pPr>
              <w:pStyle w:val="divdocumentulli"/>
              <w:numPr>
                <w:ilvl w:val="0"/>
                <w:numId w:val="31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Authored user stories and acceptance criteria, aligning development with compliance mandates.</w:t>
            </w:r>
          </w:p>
          <w:p w14:paraId="5C1C49BA" w14:textId="77777777" w:rsidR="00D470DA" w:rsidRPr="00B71E4E" w:rsidRDefault="00000000">
            <w:pPr>
              <w:pStyle w:val="divdocumentulli"/>
              <w:numPr>
                <w:ilvl w:val="0"/>
                <w:numId w:val="31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Coordinated and executed UAT cycles, ensuring robust functionality and user satisfaction.</w:t>
            </w:r>
          </w:p>
          <w:p w14:paraId="44454C32" w14:textId="77777777" w:rsidR="00D470DA" w:rsidRPr="00B71E4E" w:rsidRDefault="00000000">
            <w:pPr>
              <w:pStyle w:val="divdocumentulli"/>
              <w:numPr>
                <w:ilvl w:val="0"/>
                <w:numId w:val="31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Conducted SWOT, Gap, and Root Cause Analyses to optimize loan management workflows.</w:t>
            </w:r>
          </w:p>
          <w:p w14:paraId="3188FC06" w14:textId="77777777" w:rsidR="00D470DA" w:rsidRPr="00B71E4E" w:rsidRDefault="00000000">
            <w:pPr>
              <w:pStyle w:val="divdocumentulli"/>
              <w:numPr>
                <w:ilvl w:val="0"/>
                <w:numId w:val="31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Improved risk tracking by integrating data analytics, API frameworks, and CRM touchpoints for better borrower engagement.</w:t>
            </w:r>
          </w:p>
          <w:p w14:paraId="6F392E32" w14:textId="77777777" w:rsidR="00D470DA" w:rsidRPr="00B71E4E" w:rsidRDefault="00000000">
            <w:pPr>
              <w:pStyle w:val="documentpaddedline"/>
              <w:pBdr>
                <w:top w:val="none" w:sz="0" w:space="15" w:color="auto"/>
              </w:pBdr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b/>
                <w:bCs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b/>
                <w:bCs/>
                <w:color w:val="000000"/>
              </w:rPr>
              <w:lastRenderedPageBreak/>
              <w:t>April 2018 - March 2021</w:t>
            </w:r>
            <w:r w:rsidRPr="00B71E4E">
              <w:rPr>
                <w:rStyle w:val="documentright-box"/>
                <w:rFonts w:ascii="Calibri" w:eastAsia="Saira SemiCondensed" w:hAnsi="Calibri" w:cs="Calibri"/>
                <w:b/>
                <w:bCs/>
                <w:color w:val="000000"/>
              </w:rPr>
              <w:t xml:space="preserve"> </w:t>
            </w:r>
          </w:p>
          <w:p w14:paraId="7FAE20F5" w14:textId="7A708FF9" w:rsidR="00D470DA" w:rsidRPr="00B71E4E" w:rsidRDefault="00000000">
            <w:pPr>
              <w:spacing w:line="260" w:lineRule="atLeast"/>
              <w:ind w:left="200"/>
              <w:textAlignment w:val="auto"/>
              <w:rPr>
                <w:rStyle w:val="documenttxt-bold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txt-bold"/>
                <w:rFonts w:ascii="Calibri" w:eastAsia="Saira SemiCondensed" w:hAnsi="Calibri" w:cs="Calibri"/>
                <w:color w:val="000000"/>
              </w:rPr>
              <w:t>Business Analyst / SME/Assistant Manager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, Union Bank of India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56334D51" w14:textId="77777777" w:rsidR="00D470DA" w:rsidRPr="00B71E4E" w:rsidRDefault="00000000">
            <w:pPr>
              <w:pStyle w:val="p"/>
              <w:spacing w:line="260" w:lineRule="atLeast"/>
              <w:ind w:left="200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3C7D39">
              <w:rPr>
                <w:rStyle w:val="span"/>
                <w:rFonts w:ascii="Calibri" w:eastAsia="Saira SemiCondensed" w:hAnsi="Calibri" w:cs="Calibri"/>
                <w:b/>
                <w:bCs/>
                <w:color w:val="000000"/>
              </w:rPr>
              <w:t>Project 2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: Lending Automation System (LAS)</w:t>
            </w:r>
          </w:p>
          <w:p w14:paraId="0929EF13" w14:textId="77777777" w:rsidR="00D470DA" w:rsidRPr="00B71E4E" w:rsidRDefault="00000000">
            <w:pPr>
              <w:pStyle w:val="p"/>
              <w:spacing w:line="260" w:lineRule="atLeast"/>
              <w:ind w:left="200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Client: Union Bank of India | Application: Finacle, SAS Analytics, Experian PowerCurve, CIBIL | Role: Business Analyst / SME |</w:t>
            </w:r>
          </w:p>
          <w:p w14:paraId="28C56CCB" w14:textId="77777777" w:rsidR="00D470DA" w:rsidRPr="00B71E4E" w:rsidRDefault="00000000">
            <w:pPr>
              <w:pStyle w:val="divdocumentulli"/>
              <w:numPr>
                <w:ilvl w:val="0"/>
                <w:numId w:val="32"/>
              </w:numPr>
              <w:spacing w:before="100"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Overview: End-to-end automation of loan origination to disbursement, integrating risk engines, compliance checks, and customer data analytics to streamline decision-making and reduce operational errors.</w:t>
            </w:r>
          </w:p>
          <w:p w14:paraId="38EB66C3" w14:textId="77777777" w:rsidR="00D470DA" w:rsidRPr="00B71E4E" w:rsidRDefault="00000000">
            <w:pPr>
              <w:pStyle w:val="divdocumentulli"/>
              <w:numPr>
                <w:ilvl w:val="0"/>
                <w:numId w:val="32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Responsibilities:</w:t>
            </w:r>
          </w:p>
          <w:p w14:paraId="39D21777" w14:textId="77777777" w:rsidR="00D470DA" w:rsidRPr="00B71E4E" w:rsidRDefault="00000000">
            <w:pPr>
              <w:pStyle w:val="divdocumentulli"/>
              <w:numPr>
                <w:ilvl w:val="0"/>
                <w:numId w:val="32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Captured business needs and authored detailed BRD and FRD documentation.</w:t>
            </w:r>
          </w:p>
          <w:p w14:paraId="4BDAF4CA" w14:textId="77777777" w:rsidR="00D470DA" w:rsidRPr="00B71E4E" w:rsidRDefault="00000000">
            <w:pPr>
              <w:pStyle w:val="divdocumentulli"/>
              <w:numPr>
                <w:ilvl w:val="0"/>
                <w:numId w:val="32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Identified automation opportunities across the loan lifecycle application, approval, and disbursement.</w:t>
            </w:r>
          </w:p>
          <w:p w14:paraId="29EDCAF1" w14:textId="77777777" w:rsidR="00D470DA" w:rsidRPr="00B71E4E" w:rsidRDefault="00000000">
            <w:pPr>
              <w:pStyle w:val="divdocumentulli"/>
              <w:numPr>
                <w:ilvl w:val="0"/>
                <w:numId w:val="32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Integrated KYC, AML, and Basel III compliance requirements with system functionalities.</w:t>
            </w:r>
          </w:p>
          <w:p w14:paraId="228F460F" w14:textId="77777777" w:rsidR="00D470DA" w:rsidRPr="00B71E4E" w:rsidRDefault="00000000">
            <w:pPr>
              <w:pStyle w:val="divdocumentulli"/>
              <w:numPr>
                <w:ilvl w:val="0"/>
                <w:numId w:val="32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Defined use cases aligned with digital lending goals and regulatory standards.</w:t>
            </w:r>
          </w:p>
          <w:p w14:paraId="6D7F845D" w14:textId="77777777" w:rsidR="00D470DA" w:rsidRPr="00B71E4E" w:rsidRDefault="00000000">
            <w:pPr>
              <w:pStyle w:val="divdocumentulli"/>
              <w:numPr>
                <w:ilvl w:val="0"/>
                <w:numId w:val="32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Led UAT efforts, aligning business expectations with development outcomes.</w:t>
            </w:r>
          </w:p>
          <w:p w14:paraId="5005D899" w14:textId="77777777" w:rsidR="00D470DA" w:rsidRPr="00B71E4E" w:rsidRDefault="00000000">
            <w:pPr>
              <w:pStyle w:val="divdocumentulli"/>
              <w:numPr>
                <w:ilvl w:val="0"/>
                <w:numId w:val="32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Collaborated with IT, compliance, and business stakeholders to ensure project alignment.</w:t>
            </w:r>
          </w:p>
          <w:p w14:paraId="0B534651" w14:textId="77777777" w:rsidR="00D470DA" w:rsidRPr="00B71E4E" w:rsidRDefault="00000000">
            <w:pPr>
              <w:pStyle w:val="divdocumentulli"/>
              <w:numPr>
                <w:ilvl w:val="0"/>
                <w:numId w:val="32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Applied Business Process Reengineering (BPR) to enhance credit evaluation and fraud controls.</w:t>
            </w:r>
          </w:p>
          <w:p w14:paraId="14BD5803" w14:textId="77777777" w:rsidR="00D470DA" w:rsidRPr="00B71E4E" w:rsidRDefault="00000000">
            <w:pPr>
              <w:pStyle w:val="documentpaddedline"/>
              <w:pBdr>
                <w:top w:val="none" w:sz="0" w:space="15" w:color="auto"/>
              </w:pBdr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b/>
                <w:bCs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b/>
                <w:bCs/>
                <w:color w:val="000000"/>
              </w:rPr>
              <w:t>April 2013 - March 2018</w:t>
            </w:r>
            <w:r w:rsidRPr="00B71E4E">
              <w:rPr>
                <w:rStyle w:val="documentright-box"/>
                <w:rFonts w:ascii="Calibri" w:eastAsia="Saira SemiCondensed" w:hAnsi="Calibri" w:cs="Calibri"/>
                <w:b/>
                <w:bCs/>
                <w:color w:val="000000"/>
              </w:rPr>
              <w:t xml:space="preserve"> </w:t>
            </w:r>
          </w:p>
          <w:p w14:paraId="3EE6229D" w14:textId="7B0B171D" w:rsidR="00D470DA" w:rsidRPr="00B71E4E" w:rsidRDefault="00000000">
            <w:pPr>
              <w:spacing w:line="260" w:lineRule="atLeast"/>
              <w:ind w:left="200"/>
              <w:textAlignment w:val="auto"/>
              <w:rPr>
                <w:rStyle w:val="documenttxt-bold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txt-bold"/>
                <w:rFonts w:ascii="Calibri" w:eastAsia="Saira SemiCondensed" w:hAnsi="Calibri" w:cs="Calibri"/>
                <w:color w:val="000000"/>
              </w:rPr>
              <w:t>Assistant Manager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, Union Bank of India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1DCAAB5E" w14:textId="77777777" w:rsidR="00D470DA" w:rsidRPr="00B71E4E" w:rsidRDefault="00000000">
            <w:pPr>
              <w:pStyle w:val="p"/>
              <w:spacing w:line="260" w:lineRule="atLeast"/>
              <w:ind w:left="200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Role: Branch &amp; Credit Operations | Application: Finacle, LAS, CERSAI, CIBIL |</w:t>
            </w:r>
          </w:p>
          <w:p w14:paraId="031CEFD2" w14:textId="77777777" w:rsidR="00D470DA" w:rsidRPr="00B71E4E" w:rsidRDefault="00000000">
            <w:pPr>
              <w:pStyle w:val="p"/>
              <w:spacing w:line="260" w:lineRule="atLeast"/>
              <w:ind w:left="200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Responsibilities:</w:t>
            </w:r>
          </w:p>
          <w:p w14:paraId="08290763" w14:textId="77777777" w:rsidR="00D470DA" w:rsidRPr="00B71E4E" w:rsidRDefault="00000000">
            <w:pPr>
              <w:pStyle w:val="divdocumentulli"/>
              <w:numPr>
                <w:ilvl w:val="0"/>
                <w:numId w:val="33"/>
              </w:numPr>
              <w:spacing w:before="100"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Managed credit processing, loan assessments, and regulatory compliance.</w:t>
            </w:r>
          </w:p>
          <w:p w14:paraId="290D0802" w14:textId="77777777" w:rsidR="00D470DA" w:rsidRPr="00B71E4E" w:rsidRDefault="00000000">
            <w:pPr>
              <w:pStyle w:val="divdocumentulli"/>
              <w:numPr>
                <w:ilvl w:val="0"/>
                <w:numId w:val="33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Led cross-functional coordination between Loan, Risk, and IT Teams.</w:t>
            </w:r>
          </w:p>
          <w:p w14:paraId="73F8F12E" w14:textId="77777777" w:rsidR="00D470DA" w:rsidRPr="00B71E4E" w:rsidRDefault="00000000">
            <w:pPr>
              <w:pStyle w:val="divdocumentulli"/>
              <w:numPr>
                <w:ilvl w:val="0"/>
                <w:numId w:val="33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Ensured daily operational integrity, cash handling, and audit readiness.</w:t>
            </w:r>
          </w:p>
          <w:p w14:paraId="30497912" w14:textId="77777777" w:rsidR="00D470DA" w:rsidRPr="00B71E4E" w:rsidRDefault="00000000">
            <w:pPr>
              <w:pStyle w:val="divdocumentulli"/>
              <w:numPr>
                <w:ilvl w:val="0"/>
                <w:numId w:val="33"/>
              </w:numPr>
              <w:spacing w:line="260" w:lineRule="atLeast"/>
              <w:ind w:left="408" w:hanging="192"/>
              <w:rPr>
                <w:rStyle w:val="span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Supported branch customers in onboarding, transactions, and issue resolution.</w:t>
            </w:r>
          </w:p>
          <w:p w14:paraId="0DB67372" w14:textId="77777777" w:rsidR="00D470DA" w:rsidRPr="00B71E4E" w:rsidRDefault="00000000">
            <w:pPr>
              <w:pStyle w:val="div"/>
              <w:spacing w:before="400" w:after="40" w:line="320" w:lineRule="atLeast"/>
              <w:ind w:left="200"/>
              <w:rPr>
                <w:rStyle w:val="documentrigh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</w:pPr>
            <w:r w:rsidRPr="00B71E4E">
              <w:rPr>
                <w:rStyle w:val="documentright-box"/>
                <w:rFonts w:ascii="Calibri" w:eastAsia="Saira SemiCondensed" w:hAnsi="Calibri" w:cs="Calibri"/>
                <w:b/>
                <w:bCs/>
                <w:caps/>
                <w:color w:val="094D73"/>
                <w:spacing w:val="20"/>
                <w:sz w:val="28"/>
                <w:szCs w:val="28"/>
              </w:rPr>
              <w:t>EDUCATION</w:t>
            </w:r>
          </w:p>
          <w:p w14:paraId="2B778FF7" w14:textId="77777777" w:rsidR="00D470DA" w:rsidRPr="00B71E4E" w:rsidRDefault="00000000">
            <w:pPr>
              <w:pStyle w:val="documentpaddedline"/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April 2006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24DACF5F" w14:textId="77777777" w:rsidR="00D470DA" w:rsidRPr="00B71E4E" w:rsidRDefault="00000000">
            <w:pPr>
              <w:pStyle w:val="documentpaddedline"/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txt-bold"/>
                <w:rFonts w:ascii="Calibri" w:eastAsia="Saira SemiCondensed" w:hAnsi="Calibri" w:cs="Calibri"/>
                <w:color w:val="000000"/>
              </w:rPr>
              <w:t>M.Tech.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, VLSI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795244C7" w14:textId="77777777" w:rsidR="00D470DA" w:rsidRPr="00B71E4E" w:rsidRDefault="00000000">
            <w:pPr>
              <w:pStyle w:val="documentpaddedline"/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txt-bold"/>
                <w:rFonts w:ascii="Calibri" w:eastAsia="Saira SemiCondensed" w:hAnsi="Calibri" w:cs="Calibri"/>
                <w:color w:val="000000"/>
              </w:rPr>
              <w:t>Sathya Bama University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, Chennai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64257B41" w14:textId="77777777" w:rsidR="00D470DA" w:rsidRPr="00B71E4E" w:rsidRDefault="00000000">
            <w:pPr>
              <w:pStyle w:val="documentpaddedline"/>
              <w:pBdr>
                <w:top w:val="none" w:sz="0" w:space="10" w:color="auto"/>
              </w:pBdr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April 2003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0CF65B49" w14:textId="77777777" w:rsidR="00D470DA" w:rsidRPr="00B71E4E" w:rsidRDefault="00000000">
            <w:pPr>
              <w:pStyle w:val="documentpaddedline"/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color w:val="000000"/>
              </w:rPr>
            </w:pPr>
            <w:r w:rsidRPr="00B71E4E">
              <w:rPr>
                <w:rStyle w:val="documenttxt-bold"/>
                <w:rFonts w:ascii="Calibri" w:eastAsia="Saira SemiCondensed" w:hAnsi="Calibri" w:cs="Calibri"/>
                <w:color w:val="000000"/>
              </w:rPr>
              <w:t>B.Tech.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, ECE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</w:rPr>
              <w:t xml:space="preserve"> </w:t>
            </w:r>
          </w:p>
          <w:p w14:paraId="6218BDDC" w14:textId="77777777" w:rsidR="00D470DA" w:rsidRPr="00B71E4E" w:rsidRDefault="00000000">
            <w:pPr>
              <w:pStyle w:val="documentpaddedline"/>
              <w:spacing w:line="260" w:lineRule="atLeast"/>
              <w:ind w:left="200"/>
              <w:rPr>
                <w:rStyle w:val="documentright-box"/>
                <w:rFonts w:ascii="Calibri" w:eastAsia="Saira SemiCondensed" w:hAnsi="Calibri" w:cs="Calibri"/>
                <w:color w:val="000000"/>
                <w:sz w:val="20"/>
                <w:szCs w:val="20"/>
              </w:rPr>
            </w:pPr>
            <w:r w:rsidRPr="00B71E4E">
              <w:rPr>
                <w:rStyle w:val="documenttxt-bold"/>
                <w:rFonts w:ascii="Calibri" w:eastAsia="Saira SemiCondensed" w:hAnsi="Calibri" w:cs="Calibri"/>
                <w:color w:val="000000"/>
              </w:rPr>
              <w:t>Madina Engineering College</w:t>
            </w:r>
            <w:r w:rsidRPr="00B71E4E">
              <w:rPr>
                <w:rStyle w:val="span"/>
                <w:rFonts w:ascii="Calibri" w:eastAsia="Saira SemiCondensed" w:hAnsi="Calibri" w:cs="Calibri"/>
                <w:color w:val="000000"/>
              </w:rPr>
              <w:t>, Kadapa</w:t>
            </w:r>
            <w:r w:rsidRPr="00B71E4E">
              <w:rPr>
                <w:rStyle w:val="documentright-box"/>
                <w:rFonts w:ascii="Calibri" w:eastAsia="Saira SemiCondensed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A387F8E" w14:textId="77777777" w:rsidR="00D470DA" w:rsidRPr="00B71E4E" w:rsidRDefault="00D470DA">
            <w:pPr>
              <w:rPr>
                <w:rFonts w:ascii="Calibri" w:hAnsi="Calibri" w:cs="Calibri"/>
              </w:rPr>
            </w:pPr>
          </w:p>
        </w:tc>
      </w:tr>
    </w:tbl>
    <w:p w14:paraId="66E65FFB" w14:textId="77777777" w:rsidR="00D470DA" w:rsidRPr="00B71E4E" w:rsidRDefault="00000000">
      <w:pPr>
        <w:spacing w:line="20" w:lineRule="auto"/>
        <w:rPr>
          <w:rFonts w:ascii="Calibri" w:eastAsia="Saira SemiCondensed" w:hAnsi="Calibri" w:cs="Calibri"/>
          <w:color w:val="000000"/>
          <w:sz w:val="20"/>
          <w:szCs w:val="20"/>
        </w:rPr>
      </w:pPr>
      <w:r w:rsidRPr="00B71E4E">
        <w:rPr>
          <w:rFonts w:ascii="Calibri" w:hAnsi="Calibri" w:cs="Calibri"/>
          <w:color w:val="FFFFFF"/>
          <w:sz w:val="2"/>
        </w:rPr>
        <w:t>.</w:t>
      </w:r>
    </w:p>
    <w:p w14:paraId="2EFD0663" w14:textId="77777777" w:rsidR="00D470DA" w:rsidRPr="00B71E4E" w:rsidRDefault="00000000">
      <w:pPr>
        <w:spacing w:line="14" w:lineRule="exact"/>
        <w:rPr>
          <w:rFonts w:ascii="Calibri" w:hAnsi="Calibri" w:cs="Calibri"/>
        </w:rPr>
      </w:pPr>
      <w:r w:rsidRPr="00B71E4E">
        <w:rPr>
          <w:rFonts w:ascii="Calibri" w:hAnsi="Calibri" w:cs="Calibri"/>
          <w:color w:val="FFFFFF"/>
          <w:sz w:val="2"/>
        </w:rPr>
        <w:t>#HRJ#6d3492ad-161e-4771-b6ec-82d84d96d521#</w:t>
      </w:r>
    </w:p>
    <w:sectPr w:rsidR="00D470DA" w:rsidRPr="00B71E4E">
      <w:headerReference w:type="default" r:id="rId8"/>
      <w:footerReference w:type="default" r:id="rId9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710C0" w14:textId="77777777" w:rsidR="00FF3E81" w:rsidRDefault="00FF3E81">
      <w:pPr>
        <w:spacing w:line="240" w:lineRule="auto"/>
      </w:pPr>
      <w:r>
        <w:separator/>
      </w:r>
    </w:p>
  </w:endnote>
  <w:endnote w:type="continuationSeparator" w:id="0">
    <w:p w14:paraId="25422F79" w14:textId="77777777" w:rsidR="00FF3E81" w:rsidRDefault="00FF3E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ira Stencil One">
    <w:charset w:val="00"/>
    <w:family w:val="auto"/>
    <w:pitch w:val="default"/>
    <w:sig w:usb0="00000000" w:usb1="00000000" w:usb2="00000000" w:usb3="00000000" w:csb0="00000001" w:csb1="00000000"/>
    <w:embedRegular r:id="rId1" w:fontKey="{4C90F5A9-15C3-40AC-8675-C4BA8DA3AB94}"/>
  </w:font>
  <w:font w:name="Saira SemiCondensed">
    <w:charset w:val="00"/>
    <w:family w:val="auto"/>
    <w:pitch w:val="default"/>
    <w:sig w:usb0="00000000" w:usb1="00000000" w:usb2="00000000" w:usb3="00000000" w:csb0="00000001" w:csb1="00000000"/>
    <w:embedRegular r:id="rId2" w:fontKey="{7842DA8A-0601-44F7-9832-D34D978F9975}"/>
    <w:embedBold r:id="rId3" w:fontKey="{60FBEB40-A525-43E5-B885-B54B307E7A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94D22BD-4452-41F0-BF5E-05A526728AD4}"/>
    <w:embedBold r:id="rId5" w:fontKey="{F3C02619-5139-428E-AB6E-AF9021B23F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22A15" w14:textId="77777777" w:rsidR="00D470DA" w:rsidRDefault="00000000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344F1" w14:textId="77777777" w:rsidR="00FF3E81" w:rsidRDefault="00FF3E81">
      <w:pPr>
        <w:spacing w:line="240" w:lineRule="auto"/>
      </w:pPr>
      <w:r>
        <w:separator/>
      </w:r>
    </w:p>
  </w:footnote>
  <w:footnote w:type="continuationSeparator" w:id="0">
    <w:p w14:paraId="15078111" w14:textId="77777777" w:rsidR="00FF3E81" w:rsidRDefault="00FF3E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3B191" w14:textId="77777777" w:rsidR="00D470DA" w:rsidRDefault="00000000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674C6B3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C4B62B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5E54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11619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4B8B6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0EC6B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11EEB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C233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5451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B50050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279601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AEDA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EF296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40229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24AF5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CC9A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D257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26CA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717E7B3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847CEC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A877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CC076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0BCEC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9029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844D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A2D5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2503B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13F06508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558AEA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76E1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2865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7EA3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0677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090B8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5E64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F886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4474628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918ABD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98221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7AB7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7AA9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F48C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409F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F243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ECDB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49D875A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2CC61B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6CFA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5C6B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5D892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2CD3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B651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D44F8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9059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4BF2DE0A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D62CFE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6625A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DA0E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3699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7F2EB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2617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E486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1141E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29D418F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810871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512C0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C291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49C94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7C00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8EC2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3891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FEC2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BAFC0BD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ABDCC7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9AFE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6223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A58DE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348C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DAC3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C628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120C8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0AC6CC94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ED2682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D291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E589A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CAA9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5617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2C6A4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EA0A1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8A9D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80EA2D7C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345AC1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72E90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6C25F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C40A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A8AF6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DC8B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226C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3444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B2D4101A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FA08AE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7286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A2E30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BEE99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38A9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FED6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0E37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2605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75B4E8BC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00A04B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B2B8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8E58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A1A3C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EC86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EE91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EAAA1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0FA7F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F2A8BA5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1E5404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E005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B1211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DA78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5CB7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5CA7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7898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2434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D48450B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D8C6B5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8AE8D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8AC41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59814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1320D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248F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44CC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3002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hybridMultilevel"/>
    <w:tmpl w:val="00000010"/>
    <w:lvl w:ilvl="0" w:tplc="E1202D1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03D44E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5CAE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3219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28B4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7AF2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550AE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0669D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214D2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hybridMultilevel"/>
    <w:tmpl w:val="00000011"/>
    <w:lvl w:ilvl="0" w:tplc="E4A4047A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3A4493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0AB4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BE28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D613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A2EE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7CB7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A4E4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B96A5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hybridMultilevel"/>
    <w:tmpl w:val="00000012"/>
    <w:lvl w:ilvl="0" w:tplc="D4AA4034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81C02F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FC2C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5C38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1A02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1DCE9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AAF3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749F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7C0C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hybridMultilevel"/>
    <w:tmpl w:val="00000013"/>
    <w:lvl w:ilvl="0" w:tplc="DC8A2C8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EA3EED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932F2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1024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EF47D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40A05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104B8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A042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E68A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hybridMultilevel"/>
    <w:tmpl w:val="00000014"/>
    <w:lvl w:ilvl="0" w:tplc="8812C058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A9DCE8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076BC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7CE2C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F0A8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F02E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7E7C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7C28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F688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hybridMultilevel"/>
    <w:tmpl w:val="00000015"/>
    <w:lvl w:ilvl="0" w:tplc="52AE496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52F622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76E0B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3AEC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6BE6B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5812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20661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EE59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5475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00000016"/>
    <w:multiLevelType w:val="hybridMultilevel"/>
    <w:tmpl w:val="00000016"/>
    <w:lvl w:ilvl="0" w:tplc="FB8277C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5BB008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8CE5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724C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EE91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D66E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1835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E6FB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227F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00000017"/>
    <w:multiLevelType w:val="hybridMultilevel"/>
    <w:tmpl w:val="00000017"/>
    <w:lvl w:ilvl="0" w:tplc="EB78021A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1010B8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2E0F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FC19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AA28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68AF6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B8630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8424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F1296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00000018"/>
    <w:multiLevelType w:val="hybridMultilevel"/>
    <w:tmpl w:val="00000018"/>
    <w:lvl w:ilvl="0" w:tplc="90EAF40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871019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9C3D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7451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B659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721B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8C4B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12CF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598E6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 w15:restartNumberingAfterBreak="0">
    <w:nsid w:val="00000019"/>
    <w:multiLevelType w:val="hybridMultilevel"/>
    <w:tmpl w:val="00000019"/>
    <w:lvl w:ilvl="0" w:tplc="BCD851A8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182A53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AF6A5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08885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7037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3B200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46AB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469C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40D5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0000001A"/>
    <w:multiLevelType w:val="hybridMultilevel"/>
    <w:tmpl w:val="0000001A"/>
    <w:lvl w:ilvl="0" w:tplc="3EEC5BE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EBF228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B84E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0E88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0AD9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9E61D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9C21D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D3465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206B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0000001B"/>
    <w:multiLevelType w:val="hybridMultilevel"/>
    <w:tmpl w:val="0000001B"/>
    <w:lvl w:ilvl="0" w:tplc="CC764F2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1D5EFD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BE76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381D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218C5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B3C48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9ED3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E7CFB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B18A1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0000001C"/>
    <w:multiLevelType w:val="hybridMultilevel"/>
    <w:tmpl w:val="0000001C"/>
    <w:lvl w:ilvl="0" w:tplc="9D3A296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A4E46E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6B095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3C6A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BEC5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0E07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BE626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0C9E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9E45E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hybridMultilevel"/>
    <w:tmpl w:val="0000001D"/>
    <w:lvl w:ilvl="0" w:tplc="729C5BF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51DCB6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F888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C495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EE58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5709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08C4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5657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E451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0000001E"/>
    <w:multiLevelType w:val="hybridMultilevel"/>
    <w:tmpl w:val="0000001E"/>
    <w:lvl w:ilvl="0" w:tplc="36FE076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26F291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CA8B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C67C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BB0B3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C4B5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9E6A8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A4C6F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6CFD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0000001F"/>
    <w:multiLevelType w:val="hybridMultilevel"/>
    <w:tmpl w:val="0000001F"/>
    <w:lvl w:ilvl="0" w:tplc="C29A3774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E9B20F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4800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9ADE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10ED4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54CD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36AC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2A262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D24B5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 w15:restartNumberingAfterBreak="0">
    <w:nsid w:val="00000020"/>
    <w:multiLevelType w:val="hybridMultilevel"/>
    <w:tmpl w:val="00000020"/>
    <w:lvl w:ilvl="0" w:tplc="534E430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E09AF0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96B1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B6F1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8E4FC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66ED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A82D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CE806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46DA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00000021"/>
    <w:multiLevelType w:val="hybridMultilevel"/>
    <w:tmpl w:val="00000021"/>
    <w:lvl w:ilvl="0" w:tplc="2ED4C91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2"/>
      </w:rPr>
    </w:lvl>
    <w:lvl w:ilvl="1" w:tplc="E548C2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3EA3D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12B9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EE14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F064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DAEA7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C808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522E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066224772">
    <w:abstractNumId w:val="0"/>
  </w:num>
  <w:num w:numId="2" w16cid:durableId="1071735848">
    <w:abstractNumId w:val="1"/>
  </w:num>
  <w:num w:numId="3" w16cid:durableId="1760179110">
    <w:abstractNumId w:val="2"/>
  </w:num>
  <w:num w:numId="4" w16cid:durableId="582496184">
    <w:abstractNumId w:val="3"/>
  </w:num>
  <w:num w:numId="5" w16cid:durableId="573122224">
    <w:abstractNumId w:val="4"/>
  </w:num>
  <w:num w:numId="6" w16cid:durableId="1184981456">
    <w:abstractNumId w:val="5"/>
  </w:num>
  <w:num w:numId="7" w16cid:durableId="1193301212">
    <w:abstractNumId w:val="6"/>
  </w:num>
  <w:num w:numId="8" w16cid:durableId="48920222">
    <w:abstractNumId w:val="7"/>
  </w:num>
  <w:num w:numId="9" w16cid:durableId="264266086">
    <w:abstractNumId w:val="8"/>
  </w:num>
  <w:num w:numId="10" w16cid:durableId="849098861">
    <w:abstractNumId w:val="9"/>
  </w:num>
  <w:num w:numId="11" w16cid:durableId="1378623623">
    <w:abstractNumId w:val="10"/>
  </w:num>
  <w:num w:numId="12" w16cid:durableId="508183659">
    <w:abstractNumId w:val="11"/>
  </w:num>
  <w:num w:numId="13" w16cid:durableId="185991784">
    <w:abstractNumId w:val="12"/>
  </w:num>
  <w:num w:numId="14" w16cid:durableId="527185527">
    <w:abstractNumId w:val="13"/>
  </w:num>
  <w:num w:numId="15" w16cid:durableId="2028406350">
    <w:abstractNumId w:val="14"/>
  </w:num>
  <w:num w:numId="16" w16cid:durableId="845559238">
    <w:abstractNumId w:val="15"/>
  </w:num>
  <w:num w:numId="17" w16cid:durableId="826897394">
    <w:abstractNumId w:val="16"/>
  </w:num>
  <w:num w:numId="18" w16cid:durableId="825247339">
    <w:abstractNumId w:val="17"/>
  </w:num>
  <w:num w:numId="19" w16cid:durableId="2076466733">
    <w:abstractNumId w:val="18"/>
  </w:num>
  <w:num w:numId="20" w16cid:durableId="242686080">
    <w:abstractNumId w:val="19"/>
  </w:num>
  <w:num w:numId="21" w16cid:durableId="2018269432">
    <w:abstractNumId w:val="20"/>
  </w:num>
  <w:num w:numId="22" w16cid:durableId="473105228">
    <w:abstractNumId w:val="21"/>
  </w:num>
  <w:num w:numId="23" w16cid:durableId="1102720251">
    <w:abstractNumId w:val="22"/>
  </w:num>
  <w:num w:numId="24" w16cid:durableId="1373919024">
    <w:abstractNumId w:val="23"/>
  </w:num>
  <w:num w:numId="25" w16cid:durableId="689183248">
    <w:abstractNumId w:val="24"/>
  </w:num>
  <w:num w:numId="26" w16cid:durableId="1889032263">
    <w:abstractNumId w:val="25"/>
  </w:num>
  <w:num w:numId="27" w16cid:durableId="1039166837">
    <w:abstractNumId w:val="26"/>
  </w:num>
  <w:num w:numId="28" w16cid:durableId="1705247884">
    <w:abstractNumId w:val="27"/>
  </w:num>
  <w:num w:numId="29" w16cid:durableId="1337465813">
    <w:abstractNumId w:val="28"/>
  </w:num>
  <w:num w:numId="30" w16cid:durableId="1802265937">
    <w:abstractNumId w:val="29"/>
  </w:num>
  <w:num w:numId="31" w16cid:durableId="104425424">
    <w:abstractNumId w:val="30"/>
  </w:num>
  <w:num w:numId="32" w16cid:durableId="882401273">
    <w:abstractNumId w:val="31"/>
  </w:num>
  <w:num w:numId="33" w16cid:durableId="146323238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70DA"/>
    <w:rsid w:val="000E3770"/>
    <w:rsid w:val="001C5E75"/>
    <w:rsid w:val="002459FD"/>
    <w:rsid w:val="003C7D39"/>
    <w:rsid w:val="00473527"/>
    <w:rsid w:val="005D34DD"/>
    <w:rsid w:val="0064105A"/>
    <w:rsid w:val="008A54A0"/>
    <w:rsid w:val="009817DF"/>
    <w:rsid w:val="00A33B9E"/>
    <w:rsid w:val="00A41A3F"/>
    <w:rsid w:val="00B13A31"/>
    <w:rsid w:val="00B71E4E"/>
    <w:rsid w:val="00D16FC9"/>
    <w:rsid w:val="00D470DA"/>
    <w:rsid w:val="00E0327C"/>
    <w:rsid w:val="00E22124"/>
    <w:rsid w:val="00FF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64112B"/>
  <w15:docId w15:val="{DC60D163-FD81-4099-9CFE-B83DAB47E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character" w:customStyle="1" w:styleId="top-containerleft-cell">
    <w:name w:val="top-container_left-cell"/>
    <w:basedOn w:val="DefaultParagraphFont"/>
    <w:rPr>
      <w:shd w:val="clear" w:color="auto" w:fill="094D73"/>
    </w:rPr>
  </w:style>
  <w:style w:type="character" w:customStyle="1" w:styleId="documenttop-containerleft-box">
    <w:name w:val="document_top-container_left-box"/>
    <w:basedOn w:val="DefaultParagraphFont"/>
  </w:style>
  <w:style w:type="paragraph" w:customStyle="1" w:styleId="documentsvg-name">
    <w:name w:val="document_svg-name"/>
    <w:basedOn w:val="Normal"/>
    <w:pPr>
      <w:textAlignment w:val="top"/>
    </w:pPr>
  </w:style>
  <w:style w:type="character" w:customStyle="1" w:styleId="documentsvg-namespan">
    <w:name w:val="document_svg-name_span"/>
    <w:basedOn w:val="DefaultParagraphFont"/>
    <w:rPr>
      <w:rFonts w:ascii="Saira Stencil One" w:eastAsia="Saira Stencil One" w:hAnsi="Saira Stencil One" w:cs="Saira Stencil One"/>
      <w:caps/>
      <w:color w:val="FFFFFF"/>
      <w:sz w:val="120"/>
      <w:szCs w:val="120"/>
    </w:rPr>
  </w:style>
  <w:style w:type="paragraph" w:customStyle="1" w:styleId="documenttop-containerleft-boxParagraph">
    <w:name w:val="document_top-container_left-box Paragraph"/>
    <w:basedOn w:val="Normal"/>
  </w:style>
  <w:style w:type="character" w:customStyle="1" w:styleId="documenttop-containerright-box">
    <w:name w:val="document_top-container_right-box"/>
    <w:basedOn w:val="DefaultParagraphFont"/>
  </w:style>
  <w:style w:type="paragraph" w:customStyle="1" w:styleId="documenttop-containerright-boxsectionnth-child1">
    <w:name w:val="document_top-container_right-box &gt; section_nth-child(1)"/>
    <w:basedOn w:val="Normal"/>
    <w:pPr>
      <w:pBdr>
        <w:top w:val="none" w:sz="0" w:space="10" w:color="auto"/>
      </w:pBdr>
    </w:pPr>
  </w:style>
  <w:style w:type="paragraph" w:customStyle="1" w:styleId="documentfirstparagraph">
    <w:name w:val="document_firstparagraph"/>
    <w:basedOn w:val="Normal"/>
  </w:style>
  <w:style w:type="paragraph" w:customStyle="1" w:styleId="documentname">
    <w:name w:val="document_name"/>
    <w:basedOn w:val="Normal"/>
    <w:pPr>
      <w:spacing w:line="720" w:lineRule="atLeast"/>
    </w:pPr>
    <w:rPr>
      <w:color w:val="000000"/>
      <w:spacing w:val="20"/>
      <w:sz w:val="60"/>
      <w:szCs w:val="60"/>
    </w:rPr>
  </w:style>
  <w:style w:type="paragraph" w:customStyle="1" w:styleId="nameborder">
    <w:name w:val="nameborder"/>
    <w:basedOn w:val="Normal"/>
    <w:pPr>
      <w:spacing w:line="720" w:lineRule="atLeast"/>
    </w:pPr>
    <w:rPr>
      <w:sz w:val="60"/>
      <w:szCs w:val="60"/>
    </w:rPr>
  </w:style>
  <w:style w:type="character" w:customStyle="1" w:styleId="documentname-in">
    <w:name w:val="document_name-in"/>
    <w:basedOn w:val="DefaultParagraphFont"/>
  </w:style>
  <w:style w:type="character" w:customStyle="1" w:styleId="documentname-inspan">
    <w:name w:val="document_name-in_span"/>
    <w:basedOn w:val="DefaultParagraphFont"/>
  </w:style>
  <w:style w:type="paragraph" w:customStyle="1" w:styleId="documentname-inspanParagraph">
    <w:name w:val="document_name-in_span Paragraph"/>
    <w:basedOn w:val="Normal"/>
  </w:style>
  <w:style w:type="paragraph" w:customStyle="1" w:styleId="namespacingWithoutName">
    <w:name w:val="name + spacingWithoutName"/>
    <w:basedOn w:val="Normal"/>
    <w:rPr>
      <w:vanish/>
    </w:rPr>
  </w:style>
  <w:style w:type="paragraph" w:customStyle="1" w:styleId="documentresume-title">
    <w:name w:val="document_resume-title"/>
    <w:basedOn w:val="Normal"/>
    <w:pPr>
      <w:pBdr>
        <w:top w:val="none" w:sz="0" w:space="3" w:color="auto"/>
      </w:pBdr>
      <w:spacing w:line="300" w:lineRule="atLeast"/>
    </w:pPr>
    <w:rPr>
      <w:b/>
      <w:bCs/>
      <w:spacing w:val="10"/>
    </w:rPr>
  </w:style>
  <w:style w:type="paragraph" w:customStyle="1" w:styleId="documentresume-titlespan">
    <w:name w:val="document_resume-title_span"/>
    <w:basedOn w:val="Normal"/>
  </w:style>
  <w:style w:type="character" w:customStyle="1" w:styleId="documentresume-titlespanCharacter">
    <w:name w:val="document_resume-title_span Character"/>
    <w:basedOn w:val="DefaultParagraphFont"/>
    <w:rPr>
      <w:caps w:val="0"/>
    </w:rPr>
  </w:style>
  <w:style w:type="paragraph" w:customStyle="1" w:styleId="namediv">
    <w:name w:val="namediv"/>
    <w:basedOn w:val="Normal"/>
    <w:pPr>
      <w:spacing w:line="400" w:lineRule="atLeast"/>
    </w:pPr>
    <w:rPr>
      <w:sz w:val="40"/>
      <w:szCs w:val="40"/>
    </w:rPr>
  </w:style>
  <w:style w:type="character" w:customStyle="1" w:styleId="right-cell">
    <w:name w:val="right-cell"/>
    <w:basedOn w:val="DefaultParagraphFont"/>
  </w:style>
  <w:style w:type="table" w:customStyle="1" w:styleId="documenttop-container">
    <w:name w:val="document_top-container"/>
    <w:basedOn w:val="TableNormal"/>
    <w:tblPr/>
    <w:trPr>
      <w:hidden/>
    </w:trPr>
  </w:style>
  <w:style w:type="character" w:customStyle="1" w:styleId="mid-containerleft-cell">
    <w:name w:val="mid-container_left-cell"/>
    <w:basedOn w:val="DefaultParagraphFont"/>
    <w:rPr>
      <w:shd w:val="clear" w:color="auto" w:fill="094D73"/>
    </w:rPr>
  </w:style>
  <w:style w:type="character" w:customStyle="1" w:styleId="documentmid-containerleft-box">
    <w:name w:val="document_mid-container_left-box"/>
    <w:basedOn w:val="DefaultParagraphFont"/>
  </w:style>
  <w:style w:type="character" w:customStyle="1" w:styleId="documentphone-box">
    <w:name w:val="document_phone-box"/>
    <w:basedOn w:val="DefaultParagraphFont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mid-containerright-box">
    <w:name w:val="document_mid-container_right-box"/>
    <w:basedOn w:val="DefaultParagraphFont"/>
  </w:style>
  <w:style w:type="paragraph" w:customStyle="1" w:styleId="documentmid-containerright-boxsection">
    <w:name w:val="document_mid-container_right-box &gt; section"/>
    <w:basedOn w:val="Normal"/>
  </w:style>
  <w:style w:type="character" w:customStyle="1" w:styleId="cellnth-last-child2">
    <w:name w:val="cell_nth-last-child(2)"/>
    <w:basedOn w:val="DefaultParagraphFont"/>
  </w:style>
  <w:style w:type="character" w:customStyle="1" w:styleId="cellnth-last-child1">
    <w:name w:val="cell_nth-last-child(1)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table" w:customStyle="1" w:styleId="documentaddress">
    <w:name w:val="document_address"/>
    <w:basedOn w:val="TableNormal"/>
    <w:tblPr/>
    <w:trPr>
      <w:hidden/>
    </w:trPr>
  </w:style>
  <w:style w:type="table" w:customStyle="1" w:styleId="documentmid-container">
    <w:name w:val="document_mid-container"/>
    <w:basedOn w:val="TableNormal"/>
    <w:tblPr/>
    <w:trPr>
      <w:hidden/>
    </w:trPr>
  </w:style>
  <w:style w:type="character" w:customStyle="1" w:styleId="left-cell">
    <w:name w:val="left-cell"/>
    <w:basedOn w:val="DefaultParagraphFont"/>
  </w:style>
  <w:style w:type="character" w:customStyle="1" w:styleId="documentparent-containerleft-box">
    <w:name w:val="document_parent-container_left-box"/>
    <w:basedOn w:val="DefaultParagraphFont"/>
  </w:style>
  <w:style w:type="paragraph" w:customStyle="1" w:styleId="documentparent-containerleft-boxsectionnth-child1">
    <w:name w:val="document_parent-container_left-box_section_nth-child(1)"/>
    <w:basedOn w:val="Normal"/>
  </w:style>
  <w:style w:type="paragraph" w:customStyle="1" w:styleId="documentskliSecheading">
    <w:name w:val="document_skliSec_heading"/>
    <w:basedOn w:val="Normal"/>
    <w:rPr>
      <w:rFonts w:ascii="Saira SemiCondensed" w:eastAsia="Saira SemiCondensed" w:hAnsi="Saira SemiCondensed" w:cs="Saira SemiCondensed"/>
    </w:rPr>
  </w:style>
  <w:style w:type="paragraph" w:customStyle="1" w:styleId="div">
    <w:name w:val="div"/>
    <w:basedOn w:val="Normal"/>
  </w:style>
  <w:style w:type="paragraph" w:customStyle="1" w:styleId="documentleft-boxinfoparatable">
    <w:name w:val="document_left-box_infoparatable"/>
    <w:basedOn w:val="Normal"/>
  </w:style>
  <w:style w:type="paragraph" w:customStyle="1" w:styleId="documentleft-boxskliSecparagraphfirstparagraph">
    <w:name w:val="document_left-box_skliSec_paragraph_firstparagraph"/>
    <w:basedOn w:val="Normal"/>
  </w:style>
  <w:style w:type="paragraph" w:customStyle="1" w:styleId="documentskliSecsinglecolumn">
    <w:name w:val="document_skliSec_singlecolumn"/>
    <w:basedOn w:val="Normal"/>
  </w:style>
  <w:style w:type="character" w:customStyle="1" w:styleId="documentskliSecfirstparagraphfield">
    <w:name w:val="document_skliSec_firstparagraph_field"/>
    <w:basedOn w:val="DefaultParagraphFont"/>
  </w:style>
  <w:style w:type="character" w:customStyle="1" w:styleId="documentskliSecfieldp">
    <w:name w:val="document_skliSec_field_p"/>
    <w:basedOn w:val="DefaultParagraphFont"/>
  </w:style>
  <w:style w:type="paragraph" w:customStyle="1" w:styleId="divdocumentparent-containerleft-boxulli">
    <w:name w:val="div_document_parent-container_left-box_ul_li"/>
    <w:basedOn w:val="Normal"/>
  </w:style>
  <w:style w:type="character" w:customStyle="1" w:styleId="divdocumentparent-containerleft-boxulliCharacter">
    <w:name w:val="div_document_parent-container_left-box_ul_li Character"/>
    <w:basedOn w:val="DefaultParagraphFont"/>
  </w:style>
  <w:style w:type="paragraph" w:customStyle="1" w:styleId="documentleft-boxskliSecskli-string">
    <w:name w:val="document_left-box_skliSec_skli-string"/>
    <w:basedOn w:val="Normal"/>
    <w:rPr>
      <w:vanish/>
    </w:rPr>
  </w:style>
  <w:style w:type="paragraph" w:customStyle="1" w:styleId="documentleft-boxskliSecparagraph">
    <w:name w:val="document_left-box_skliSec_paragraph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paragraph" w:customStyle="1" w:styleId="documentparent-containersection">
    <w:name w:val="document_parent-container_section"/>
    <w:basedOn w:val="Normal"/>
  </w:style>
  <w:style w:type="paragraph" w:customStyle="1" w:styleId="documentleft-boxheading">
    <w:name w:val="document_left-box_heading"/>
    <w:basedOn w:val="Normal"/>
  </w:style>
  <w:style w:type="paragraph" w:customStyle="1" w:styleId="documentleft-boxlangSeclnggparatable">
    <w:name w:val="document_left-box_langSec_lnggparatable"/>
    <w:basedOn w:val="Normal"/>
  </w:style>
  <w:style w:type="paragraph" w:customStyle="1" w:styleId="documentleft-boxlangSecparagraphfirstparagraph">
    <w:name w:val="document_left-box_langSec_paragraph_firstparagraph"/>
    <w:basedOn w:val="Normal"/>
  </w:style>
  <w:style w:type="paragraph" w:customStyle="1" w:styleId="documentlangSecsinglecolumn">
    <w:name w:val="document_langSec_singlecolumn"/>
    <w:basedOn w:val="Normal"/>
  </w:style>
  <w:style w:type="character" w:customStyle="1" w:styleId="documentsectionlangSeclnggparatableparagraphnotnativeLangParafieldfieldFRFM">
    <w:name w:val="document_section_langSec_lnggparatable_paragraph_not(.nativeLangPara)_field_fieldFRFM"/>
    <w:basedOn w:val="DefaultParagraphFont"/>
    <w:rPr>
      <w:b w:val="0"/>
      <w:bCs w:val="0"/>
    </w:rPr>
  </w:style>
  <w:style w:type="paragraph" w:customStyle="1" w:styleId="documentleft-boxlangSeclngg-string">
    <w:name w:val="document_left-box_langSec_lngg-string"/>
    <w:basedOn w:val="Normal"/>
    <w:rPr>
      <w:vanish/>
    </w:rPr>
  </w:style>
  <w:style w:type="paragraph" w:customStyle="1" w:styleId="documentleft-boxlangSecparagraph">
    <w:name w:val="document_left-box_langSec_paragraph"/>
    <w:basedOn w:val="Normal"/>
  </w:style>
  <w:style w:type="paragraph" w:customStyle="1" w:styleId="documentleft-boxfirstparagraph">
    <w:name w:val="document_left-box_firstparagraph"/>
    <w:basedOn w:val="Normal"/>
  </w:style>
  <w:style w:type="character" w:customStyle="1" w:styleId="documenttxt-bold">
    <w:name w:val="document_txt-bold"/>
    <w:basedOn w:val="DefaultParagraphFont"/>
    <w:rPr>
      <w:b/>
      <w:bCs/>
    </w:rPr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documentparent-containerleft-boxParagraph">
    <w:name w:val="document_parent-container_left-box Paragraph"/>
    <w:basedOn w:val="Normal"/>
    <w:pPr>
      <w:pBdr>
        <w:top w:val="none" w:sz="0" w:space="20" w:color="auto"/>
        <w:bottom w:val="none" w:sz="0" w:space="20" w:color="auto"/>
      </w:pBdr>
    </w:pPr>
  </w:style>
  <w:style w:type="character" w:customStyle="1" w:styleId="documentright-box">
    <w:name w:val="document_right-box"/>
    <w:basedOn w:val="DefaultParagraphFont"/>
  </w:style>
  <w:style w:type="paragraph" w:customStyle="1" w:styleId="documentparent-containerright-boxsectionnth-child1">
    <w:name w:val="document_parent-container_right-box_section_nth-child(1)"/>
    <w:basedOn w:val="Normal"/>
  </w:style>
  <w:style w:type="paragraph" w:customStyle="1" w:styleId="documentheading">
    <w:name w:val="document_heading"/>
    <w:basedOn w:val="Normal"/>
    <w:pPr>
      <w:spacing w:line="320" w:lineRule="atLeast"/>
    </w:pPr>
    <w:rPr>
      <w:b/>
      <w:bCs/>
      <w:caps/>
      <w:color w:val="094D73"/>
      <w:spacing w:val="20"/>
      <w:sz w:val="28"/>
      <w:szCs w:val="28"/>
    </w:rPr>
  </w:style>
  <w:style w:type="paragraph" w:customStyle="1" w:styleId="documentsum-secparagraph">
    <w:name w:val="document_sum-sec_paragraph"/>
    <w:basedOn w:val="Normal"/>
  </w:style>
  <w:style w:type="paragraph" w:customStyle="1" w:styleId="documentright-boxsinglecolumn">
    <w:name w:val="document_right-box_singlecolumn"/>
    <w:basedOn w:val="Normal"/>
  </w:style>
  <w:style w:type="paragraph" w:customStyle="1" w:styleId="p">
    <w:name w:val="p"/>
    <w:basedOn w:val="Normal"/>
  </w:style>
  <w:style w:type="paragraph" w:customStyle="1" w:styleId="documentpaddedline">
    <w:name w:val="document_paddedline"/>
    <w:basedOn w:val="Normal"/>
  </w:style>
  <w:style w:type="paragraph" w:customStyle="1" w:styleId="documentexprSecparagraph">
    <w:name w:val="document_exprSec_paragraph"/>
    <w:basedOn w:val="Normal"/>
    <w:pPr>
      <w:pBdr>
        <w:top w:val="none" w:sz="0" w:space="15" w:color="auto"/>
      </w:pBdr>
    </w:pPr>
  </w:style>
  <w:style w:type="character" w:customStyle="1" w:styleId="documenttotl-expr">
    <w:name w:val="document_totl-expr"/>
    <w:basedOn w:val="DefaultParagraphFont"/>
    <w:rPr>
      <w:b/>
      <w:bCs/>
      <w:color w:val="FFFFFF"/>
      <w:sz w:val="16"/>
      <w:szCs w:val="16"/>
    </w:rPr>
  </w:style>
  <w:style w:type="paragraph" w:customStyle="1" w:styleId="divdocumentulli">
    <w:name w:val="div_document_ul_li"/>
    <w:basedOn w:val="Normal"/>
  </w:style>
  <w:style w:type="paragraph" w:customStyle="1" w:styleId="documentparagraph">
    <w:name w:val="document_paragraph"/>
    <w:basedOn w:val="Normal"/>
    <w:pPr>
      <w:pBdr>
        <w:top w:val="none" w:sz="0" w:space="10" w:color="auto"/>
      </w:pBdr>
    </w:pPr>
  </w:style>
  <w:style w:type="table" w:customStyle="1" w:styleId="documentparent-container">
    <w:name w:val="document_parent-container"/>
    <w:basedOn w:val="TableNormal"/>
    <w:tblPr/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631</Words>
  <Characters>3600</Characters>
  <Application>Microsoft Office Word</Application>
  <DocSecurity>0</DocSecurity>
  <Lines>30</Lines>
  <Paragraphs>8</Paragraphs>
  <ScaleCrop>false</ScaleCrop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 KUMAR A B</dc:title>
  <cp:lastModifiedBy>Prem Kumar</cp:lastModifiedBy>
  <cp:revision>14</cp:revision>
  <dcterms:created xsi:type="dcterms:W3CDTF">2025-09-03T07:52:00Z</dcterms:created>
  <dcterms:modified xsi:type="dcterms:W3CDTF">2025-09-03T08:07:00Z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6d3492ad-161e-4771-b6ec-82d84d96d521</vt:lpwstr>
  </property>
  <property fmtid="{D5CDD505-2E9C-101B-9397-08002B2CF9AE}" pid="3" name="x1ye=0">
    <vt:lpwstr>uN8AAB+LCAAAAAAABAAUmbV241AURT9IhZhKsWQxQydm5nz9aKq4iJ3ovnfPPnuZgkiCwjiCYkWUhBAMgUSIwEUGo0WcRWAqkkoVE1mOLLuHcJQ2a3OsZhbyrhw1mLveXFD4sZWQBNckkNc/eh2QPx9eMyf3tyQmi4LlwFtlcoQJX0DK9oyKRk1OcbLUCmTmwamJFfXQ2CTYUSST/4KpW6zdLC9Y8wi1D/344IuGSPhJ9cfH3f5a1y5tfSoccGs</vt:lpwstr>
  </property>
  <property fmtid="{D5CDD505-2E9C-101B-9397-08002B2CF9AE}" pid="4" name="x1ye=1">
    <vt:lpwstr>9L9N7Vt7VR8RargxahpO5pO2wZExv6nee724kRMBtv+nl1dYwJuA6JhqKVS43LpDESm1+9IUW11hjDNlCqYaw2v7c49Ln1dJf3YZPomgglJdcY5GqFg43dLZzh65NC38LjhvAcVmR4Jil/l5e8WL3TyloZfUlEEO3/rcQWW6kv6jHXE9rsi6f47xT+puUsdjwSvcNotE/6P22yvCc58UJD4yuBXCJ5zrayhM+qyhgZCiiiMpFw9jydkn/E5dtqa</vt:lpwstr>
  </property>
  <property fmtid="{D5CDD505-2E9C-101B-9397-08002B2CF9AE}" pid="5" name="x1ye=10">
    <vt:lpwstr>wN9slHV50IwB3ID+plGpf9XwaYeLD5px98mFemnR5F9BQURarrEbXGLSxF/URyAqynpjHbxR3DrKfsX5i+cN3fcMWb4zbVrfmnO50/8NBPrUnllfe+mt8DLX4JM75QHqUxfZftPdzSd/F/t0g5fFxYuECEQ6b9tSyWJe9cATb9cku/Jzz7qoXufUB9gsipT0h8L11dPBr1BpFc4gcaJf3R5j0KB/3wo7hH98AvO80JxDVIyT82ETFcpe97hW6Nx</vt:lpwstr>
  </property>
  <property fmtid="{D5CDD505-2E9C-101B-9397-08002B2CF9AE}" pid="6" name="x1ye=100">
    <vt:lpwstr>SLppbcFe7oqF2Hzhjbum7MDqkfgOCuB2bp1gfiy9MiP7JeofPSzKMaPRyeINzMHphAPeqbalKVcd+/kYPwqspa8I3N4Z40E5tmnExLSCmMLAGTte1J1onu7ro87OMLICi2oBUaNtQlJB0PU228cCAQYUSlXJo+idb1UwEuZuG80x/NaRdR7a8zabMNShfXSCix9sdwLMDSiFg0zhGBjYji2GXh/SHUOKdFlTvIPJT1VeXFo6/kS1LFNmSMyn0Ly</vt:lpwstr>
  </property>
  <property fmtid="{D5CDD505-2E9C-101B-9397-08002B2CF9AE}" pid="7" name="x1ye=101">
    <vt:lpwstr>7fai0tttmEbwQLoqJZlSHiZHMXuD82PF4ieYMz3tQp7fP5ryd+43XxF5aVgIHGxUsiFrAT0SibNdm7pXvKEixqr36wEkdKBfIIuLhX6ns1pmpDQH2nFeZxV+bVG6q+6NWASmhNC3GKfjV1IXgmi+BtYscfXFLbqteiJZZOvrqMkU4CCmw4CxaCBoQzyCJk/H1lcVogJaPUKy/oPRndURCgrDQoK+FcNGQdFzCsday40PtfFkspQ+GBiCnxvOjJj</vt:lpwstr>
  </property>
  <property fmtid="{D5CDD505-2E9C-101B-9397-08002B2CF9AE}" pid="8" name="x1ye=102">
    <vt:lpwstr>cETjiyt2NgMT+yhCQ5YHIHHB0vASuXRmz1XClCkGkKGvlZjhgDLTFLOvW1CMqmYPYzX98VNgkgxzjRXaHO9Omr75ckHxejilFLmDf1/v4ou+sXbTF7sQRyP5zebUcbNEGzoKk1Q/GggOxkH0f4jQtjOtOyY8r92mEh8HdWn5z5x4eZM1FX7xMf3fL7/BqiZAi+LydlH+Qe4/AauF/qZ+LbcEHSn4VFxic13Kg2jh0G7ehC+vagcIVmaaHXs+/bZ</vt:lpwstr>
  </property>
  <property fmtid="{D5CDD505-2E9C-101B-9397-08002B2CF9AE}" pid="9" name="x1ye=103">
    <vt:lpwstr>vzYtJYNl4zeV8oT1H1Ej921oxvfbN2YTWBvd+fprvPORP3ONc9R0S4dJODH6t3HcoEN5e4Z1nVJDjs4X3Mq4bvMVz6z5my5Jmgw9pD5RqzIrBu5N71nUi84JflYGsXhl0IkjedPOJF02mqS/RwqwpRnb2TxaDbcEY2s24hSe4e9dDuLLnmu5mvHkPqZPq8a7LRVvyocb0VrcnVNMXNI+BdkLJkl6CqZf4kthxIQbNSoEvL+aPJzkFFMeQcss43R</vt:lpwstr>
  </property>
  <property fmtid="{D5CDD505-2E9C-101B-9397-08002B2CF9AE}" pid="10" name="x1ye=104">
    <vt:lpwstr>fvWizx4zdTlH8r6wzUbJDWFDZHb0TJTAxu1q/wCHEW3fqau8LBaZt7dhdLKhDMpf4LLvXBY37mq/6WGemfswVyHmgDRM7IApgYaeTUVLlBJ+xiSTugoWv93yAhJxNrReAUFPpIa8bI2vqXZYteSJRaXQfK06y2bsdEK0Lr65ejWmY3eSwhtWFZeaw5GdEx8vAhkvKeC5iqGt9nJZNJ4fsmV2wZl70hSzOhAWEVnagO2ZJvW+Ki/DjZuE8axZqBv</vt:lpwstr>
  </property>
  <property fmtid="{D5CDD505-2E9C-101B-9397-08002B2CF9AE}" pid="11" name="x1ye=105">
    <vt:lpwstr>U7yplO1u3v/ekjtBwFF/NaH6k8XxHQ1HTxENa3ndpETXD9foRDJfhDTUs0uRicGPx/V3nlFA71sc4aDphpOAbBCqahyoI+brhWfDv8zpG/fmQ/fjI83t+bR/M2NTdvXBd30eU9suUsHwf0s58oHGjqob0+R870mLQEUTVh/1uVOQ6Ll37++L21t5lhBfgyqyOZ2vrj8zosk1dHZYxtxqQ3jpVdS8YWlb/b7xZxEGpfWs+32kbYBKN0OstUvNZgF</vt:lpwstr>
  </property>
  <property fmtid="{D5CDD505-2E9C-101B-9397-08002B2CF9AE}" pid="12" name="x1ye=106">
    <vt:lpwstr>6bWxrD9B+xuP0UYesXPqvop+ZYRJ07v8rdVkpuKfqQdYB0xd2IAgGNz0M8AE54QVUFrj8KXtVMFVO4ElUQKnF7uZehriahL9lyK0IqfP7w9VQuwbvvR0zo5v5EXupTLPo6m5xM1umKGYVeL+Yu4BF8OEX8vwLiEgXVLcR4M8EzKIkDW1FICPgud0LoRfHs9UHHiMhuaBtICE3EEEFbpERB8BhPotv6TUdnR7yTY/iZkfpPPLStJsO/qlErzMOYu</vt:lpwstr>
  </property>
  <property fmtid="{D5CDD505-2E9C-101B-9397-08002B2CF9AE}" pid="13" name="x1ye=107">
    <vt:lpwstr>hcJFsJF+hc2qVvjh9miskkcFB0ZHRxc5hs7JnexJCk52Mlacn8ii5wV1nm3on9hsePGH9+yoRZ/xQC1ekCOYhtuc1Xq7imNydskhFDa0/SNSZ5l53Ue4/yuRtPzBPBYrxVc97xyt5dOYmtFaw2SwDUlqHJfZu+N83DJSUi1I1vNbPXDgOhQmkQAsKJNdoQdA+VOH4LsYrlOIQRpoeUQykQ6AZiqIqWRO30XGBqLUmk3OEEyYgYAKpeLmR8ff0ka</vt:lpwstr>
  </property>
  <property fmtid="{D5CDD505-2E9C-101B-9397-08002B2CF9AE}" pid="14" name="x1ye=108">
    <vt:lpwstr>oUxz7XZr/VFaeopTupnVjuVLEEjD6kZFC8KOvopI2ANvZAzfRUTVfYygHfc/jTlvfse5qFEh2FN8+R5LHmJmOTloKBO7wDgXPOHReIUBl2WPQbKVqYwPE0AWwckt509RLEvEFlz/auT5G45qmwpVcscfCzKPEtiKGl8fZJZZA7K3oGxIsICf0AjIk5zmtt5uouaAVrIjFjIS/EUvybdxoj8frjgckuXd3xEfXpBs+aErEdZF5fd40Yugrc02A/T</vt:lpwstr>
  </property>
  <property fmtid="{D5CDD505-2E9C-101B-9397-08002B2CF9AE}" pid="15" name="x1ye=109">
    <vt:lpwstr>lqwawl0vs2Y2EBES/SrI0xyG0yHYgsHGB9IiVbZU7tnhxAo6ZODDiCZRg6RbsJfyO4VPxQy8OUKSbmqbHwY+rphS06QR1f2GoR8sLbpTjl/xuqB3IeczkL9E5ZewmMiI1P1F96lUNC4sBd5Leh8xAso7EfIzKb3KPZoXyQyGJtzFwswb/MuG4/IC1ZnFGoj+a7CK6s8vu3eQO+Klfq2i+3SgasE7o8TXnJVyHaLU3azTyIfblMNx/h/pdJ3biFe</vt:lpwstr>
  </property>
  <property fmtid="{D5CDD505-2E9C-101B-9397-08002B2CF9AE}" pid="16" name="x1ye=11">
    <vt:lpwstr>VI2KhzUw/G6VWo4PHQbU3r8VidXG+EmQjnE8AoJRbByvfLXGwjWSXy5+w9yjDsEwrlEp3ErZvPZRDd2IbL1AfMF7ZBOFTU608y61/2CRKvPC80JYiVSddMTsrPpSLUItd42XPjrPGOFOK6bcGI9rTRhOZO+EVziwj1S5Xzzg0vaJMkwwIdKGxjBip2j6XtI8h5HJS/eWH69MaytIiD8ITBRgLVgi12lCSkmvRXzQG55jr9vY/Thj0qVVpSaGrLO</vt:lpwstr>
  </property>
  <property fmtid="{D5CDD505-2E9C-101B-9397-08002B2CF9AE}" pid="17" name="x1ye=110">
    <vt:lpwstr>1k/MpCZykxQ238clMZbD49GxeVFVcg4EsWGe86Dhyr7ZyClBHgDsWyANNyNCHALUSCJnHdaHvpg/mj0lU7ElO6KU+efzB9RQ9AKQnC4eZM4TFcfDAF1GbK57VQx2vi47ZOlC+6n2rfcsjW53z+VA3BkNbRPLopzXbRmG13ZqJAB0BKxxKI8gM5oGx1RyVqqgAgwyOIK8oG1y20go/KI2aF+c/gfxAmXeI7Fr8fNMt+6vJMjAHtBXKO+fzmRvLLk</vt:lpwstr>
  </property>
  <property fmtid="{D5CDD505-2E9C-101B-9397-08002B2CF9AE}" pid="18" name="x1ye=111">
    <vt:lpwstr>Z34YDjQsEk5EvrmLXdgjYljoJt1RdnjmcJM6Tng7hDgct9r/aSi9hWcaXI2vp3QDPoUcTdwobV4T/jWYETbk+wNcJAQjMfYL5pWfuOPLBxTiY9r/vn6BHR/cvvXHg5uKZq2e7NCAhXN6volT0rhZ1f/aYD1NV+3IEf5k39oDCHZBtM10BS+Z/Xcw2DaOFtt6NshpdQ5jlApm1OX6fdAfonVderTRTq84L8wkzNloBNATKIUUt9mHKHugWKGT4A0</vt:lpwstr>
  </property>
  <property fmtid="{D5CDD505-2E9C-101B-9397-08002B2CF9AE}" pid="19" name="x1ye=112">
    <vt:lpwstr>L1324H62uxwC6y4bbAIQfb2Tfb8Z2/tl7rprfhN3d9mzjtOqpwb/cFucrk4oYmtiaSKfKqyItx9p11RafKz7eMBhuvMiiKMcSy3lpK2U9QsyFAjCx1DYueWWLtQEPYBrSSpn+lptcDyydus8WOjMKrATODkx6PWmIJIZF7MwO5/sNY48wweVX8Uuhhzg52mPXLE+edn6X8xjl4R2R0ZkAUxqRRWZfeztKo1azz7eo2xWORjwk0f5igimwdpvceh</vt:lpwstr>
  </property>
  <property fmtid="{D5CDD505-2E9C-101B-9397-08002B2CF9AE}" pid="20" name="x1ye=113">
    <vt:lpwstr>j0CqA/UuuaKDmYJhCqKIg6GywmbALKw5LgR7tMhOLb2Gu9nqmE4vFeQkpuWJk3xjcfhGyTblMhw/ig8pX8z9gy3UPqKhYFG+H6HNLBSg/nApTCoOv1SC15lH3VFsxdfD4iJlleNVSYwc4WjycIeaIXi7r3u/AZmWLGbzMOwo4A957yIcickgqipdyT2GzmC08mqqCHiDCusi9y2QrZXVCnofcKcM5rwUj85wC3tRgkSxpFse2PYNXcv1p9Sc2RB</vt:lpwstr>
  </property>
  <property fmtid="{D5CDD505-2E9C-101B-9397-08002B2CF9AE}" pid="21" name="x1ye=114">
    <vt:lpwstr>m9DR8RwY5pEn4pqYiWCE5iHgnv3MUei59hGZP5pWTFL4/QPBgrteFc3MvC7hGks585enfLEYVvYxF5jpfP/ewssRnBqt/Kg3GAVHk373EjyLSXk3VR8soG+nD4MYjjgx2MjfTLgX4h7sNaLqrmpcv+X63JF+DtaVVqUA4wmMJCnAAolrtL6lsv187DUNNpZhmEEr5prw+HBJktIaxcGjD8HXp5GJ9u4nBus319SZ8iyZsAsi21swpyaKq4WohPu</vt:lpwstr>
  </property>
  <property fmtid="{D5CDD505-2E9C-101B-9397-08002B2CF9AE}" pid="22" name="x1ye=115">
    <vt:lpwstr>Rrj8PtixmT3Drn4BBH0CY7BEMfcd5kfHxjsiBbbXRrOkt9Q9FSUGCU7h+tGIejaudHNYS7QhXxGtIffzaJq5Jj88K2sak+eKLT/YVHZMJNBjjClO2RKIjHgG7rqO7/K58MMtKzlXEAgfIrNsqUkKO/6v4IxBZYqGni9Sumz19MqM1JEXgNPKDz0A3FuGmQLzL5zg8SnzgrParre/733399IFOwnaNJyav5/wAtSe+3qBYd+nUp8E7/Jmh4zS+hm</vt:lpwstr>
  </property>
  <property fmtid="{D5CDD505-2E9C-101B-9397-08002B2CF9AE}" pid="23" name="x1ye=116">
    <vt:lpwstr>vi6E1wgVuuYTjSiVJOh5k4iuylIofTyoGtCL+lE+tk7fEs9sGIQr8WZnal7EaH9FtOcixCEZVdG1ic5QTxC7pSOYvjM9KnL1g2JCjotAbky1Ezfk+XBrIFxNsj0EemNt6gfMEvDYNd0gbE95EYc7GJIdBeaR+mV/jKm/k7jo5yLhQ4SRVXT7GL+YF2TdVUtSzML1RmOUG+WvfJXIZ53xp2objGnzrYBFtTTZ8SnOgx1dHemV/egXdcYQUeSTUA3</vt:lpwstr>
  </property>
  <property fmtid="{D5CDD505-2E9C-101B-9397-08002B2CF9AE}" pid="24" name="x1ye=117">
    <vt:lpwstr>X4Duc88fB3e9Dkj/lEHH422Bp7xmDdbF16vLYKMmFL1oSIOAk8xL8mh5bmVSyeQUa/IA4uScZL30+dStcctOHvJSq0nA1fGZmNWSzv+0O1t410GJBXJ81TKnB0XQLli+UdlqM2JKTfpk82mK08GvUgve3bh5Ow4sACxsRtR5jzjvpI1A/7eMFyoU5uwTQliFbLyNf30iKhsoUmr4ecRCBYLNi0URiGx0BnbepOcqXitftSKZfQ0OJHNOjIftRXT</vt:lpwstr>
  </property>
  <property fmtid="{D5CDD505-2E9C-101B-9397-08002B2CF9AE}" pid="25" name="x1ye=118">
    <vt:lpwstr>/G0JkoYHKiU2+tNEEoskoQEcaJYMI4ElxJ4XI+3g7j8o6TEDwIqRbef9a0uKaRwwNOXK2NOWHn35W/TSst6oq3kkRL591ChvWrGresrmowDOWdFb+dkyLCQc80kyK/4WVCfKZvP/zuPYB5zgr6pqxhTBs8No0r3+QaC+0ubCe/2gBPEoj1QP5yM3s67O7KLLODmKTZqhM9n8MjLPCIKVbKNshkFwYh17d6B/cdUAmSYRS02wuyjHxof9liuF6IU</vt:lpwstr>
  </property>
  <property fmtid="{D5CDD505-2E9C-101B-9397-08002B2CF9AE}" pid="26" name="x1ye=119">
    <vt:lpwstr>YcR0JA0BdpvoiwsXHxMuWVXjNcAl0x4vuNtoCMl9xC0raFZGFXdabbPjwmmNnzeDTnHhSVX7SBizHOzARwu/TQfXvM1T7ybw5Iq6YDmKPohaudE26kDXGiwE5sQTT8uHpiMp3vbIjdpq6ZmwPnhXhfJT1gi4H1a6FUvFpD+UqiGY45C0YtJ7lykqRN/0CuTc87YP0awC68JoM4TZl1kbyze4bvZnhbeKg7vwl33cq6cfidx/RyKrzgdXlkWNd4t</vt:lpwstr>
  </property>
  <property fmtid="{D5CDD505-2E9C-101B-9397-08002B2CF9AE}" pid="27" name="x1ye=12">
    <vt:lpwstr>RTP3WiuwpQlPPBz55CehplMn4ldgvG0AlB98TZAETSpvvwgFJ1vctAmnup3UZ0/d2vZEO9omnwVq4DQtwE/i+PzBJ1WiO3VTzYFcVZWR0sU4+Lk3tf7SgJrK5j/YeSyy8AfV9eRR6Zn+i8H3IySzj0i6Byo1n2bJ4Ms8FnkS0FX3pPFsFEzgg7C031Ag9Ua7N1ds/HEpgv6SCAtY3DtncJh8EgGf8Gg4jg4a6EjxUp4Kr+rTK1EUqI9yBhXiBh/</vt:lpwstr>
  </property>
  <property fmtid="{D5CDD505-2E9C-101B-9397-08002B2CF9AE}" pid="28" name="x1ye=120">
    <vt:lpwstr>qSlSqpw9XGvka7Bxiv8wyBH8h258O65i2jn220ArEOM4Qw3szMEseElgphvQ5VlSiDu+lbCzKRztTgcWTBad9rlM+JRUFymczRtOZsYAXqoRpLiw8g+bElvF1Hs3eIa0ZqGX0mX1O1xglrlMeo148G6ms1yy6/t1eNDreFUZ7HA4Cyv97AJ2heVIUzfL0rQlssGmm28XS0zyB53MLlXdRi2dHlDvdGc8vUVL95NNRy0YlMf6eeMJniPk6SMd03B</vt:lpwstr>
  </property>
  <property fmtid="{D5CDD505-2E9C-101B-9397-08002B2CF9AE}" pid="29" name="x1ye=121">
    <vt:lpwstr>QE71mKJ/9P5zA3CdrK9GxH8VsszsLd0OVq6SWwHPjYp8x5VSTDZRyOFOxxNbMtFraQOi+0V9wqRMnD7Do4kJkpilXQaYR1nxzfaTA3YkfvJxLbrdbRYeXdlSYUZqQDkIiGMCfQHhXUjpqonaSsy0U4SrCxf5Amrfj3NXcLWPIiVtwOAsBhLJLJvaacKPc6XLoeFq1R/BNC92Es+XaoFUPxXcRCNqlf8scbiScAPtZY/eYnv9JIMbT0D+kNOnxKP</vt:lpwstr>
  </property>
  <property fmtid="{D5CDD505-2E9C-101B-9397-08002B2CF9AE}" pid="30" name="x1ye=122">
    <vt:lpwstr>8YIaezfQ5kR4W7MJMCq78SaPU9QwX+RPj+1UxcG1YD0sQBSWUn6N0ZV42pjRrzRzknJS1MlqdB4Ekc+/inxbsar79DgJkCDDyleppc7S60sX+o9cqeri/CXcJxcBqdCeOEw7ktPImTjfQY5suuRsTDoq6wVR+prDOLuP5U1mnRd3qdZA3hxiFnE6z3LNV/dMT2mMs2I984vQRLVX84yA/CxnM0Z7KYGwqRVFnDyOGZJohs+s/ucce4fTO5yDfXp</vt:lpwstr>
  </property>
  <property fmtid="{D5CDD505-2E9C-101B-9397-08002B2CF9AE}" pid="31" name="x1ye=123">
    <vt:lpwstr>G88nz77G4wqGFAws3Kd0Rg1hsZCmUr285FI0ECT0u7az2Urx5dsvLHAA711KBs77yDdQIzO5vVZ4fnrbDSckyGtwvImd8kZlKfUfcsAep3FdAt8BVHFJrZFMofW2ZoJ28xZuNIW/uX/T4vNDqQYibA1H5Jra6adTrydPPHrmbm+NWwRfcPKhCT4KOPmYvLnEwsZgwqp/BTCa9sh8LXk81NJ/1jWM/TyWzw1vXVav7QRhAxcsUU6e2xvwkrrdr0N</vt:lpwstr>
  </property>
  <property fmtid="{D5CDD505-2E9C-101B-9397-08002B2CF9AE}" pid="32" name="x1ye=124">
    <vt:lpwstr>I7nxKB+BzT7ibRxP6yeufxkpMw9+2Qnf7WkfSH9+c3fDUcJO4xOJN9UYefUl608q/e4P7QRCATTdYJ257xtuSg4O1Ounjh934dANFd/UAsX4TSHWZOYbJDRRGeRyAoDotoqnQKveWy6Te27IRDeEZKibJ4Dxq6CI7AL9vvKTidy+Q0wEx86SJtvWRd2YPws/SfspTvRVq1GHkCU4mmLIL7SkQFIiM5W4TjiQ4/Dm1cXKDcGGSYIal9IboJyGrAG</vt:lpwstr>
  </property>
  <property fmtid="{D5CDD505-2E9C-101B-9397-08002B2CF9AE}" pid="33" name="x1ye=125">
    <vt:lpwstr>HgVEXjssESvQT0ZpDKXi8mR7aiLoE/T+GyGIjOm1vdLeaB1n11k2wo+RimiqecdOzM3HeJFussU/uVprP1fIwk69vZuDN49D2ZAmaJScNVJ84blgUX4RI79p5ub9N0D3Y/oEc5JWRndjgZvZk+FpGDSFB6/zRtS8gGp0Sr4gN0u0zcICzIjwbJNghlhFlZzUoqVstvmuIhLodg5CvlatKe6UVK4+ygOXdxtfTVZyD3JQPL4MTvtwyeps4xh8mzH</vt:lpwstr>
  </property>
  <property fmtid="{D5CDD505-2E9C-101B-9397-08002B2CF9AE}" pid="34" name="x1ye=126">
    <vt:lpwstr>66Q7uotmCB1Gyvsmlssny6OmPe/MM9/qWQO+fjiv189ZcYyyO30L5+FUFTrF/3mo6LQawviPlIdKGJlM/nfqi+7d8uzfcrrPit0zlSnQ8n7KN31O2jFXwvrT+sK40+6e+IT77jtAXJXm/mBYG9067V+TzxmoVrzTmZA+xolR0ZoNXoHCtSUkY9ufVC3xanfsvlxYXX0tQ9rvJwHuiy+tkIwYuBAGewGViqT7yg8FsThfqEX6PDb1W5nYnPIsf7J</vt:lpwstr>
  </property>
  <property fmtid="{D5CDD505-2E9C-101B-9397-08002B2CF9AE}" pid="35" name="x1ye=127">
    <vt:lpwstr>ss1jx975+MmZJOYbx/1UqBBKBlz1pqQJ4jUQ3eZ0iCZgu6tMI4UdeJ8byIDBzNoHcvnKQjbnXOeajv/I/fZUUeEJfHpOzRGOhQ5pX1dNZNGPzJCd2q+KJTg0O/OKWrP2An7vxGuNUN5LsIYcsUNzEgdHmVUUEZOStNSX4vKQVGH5TMlYtDBAwgwZBRUDyQlUYvvO+2XjbIzOOUXjlsNLP8SxRoC5PziZgHdpzPZZ+txYiQIxDQ020KT5zAb6NB4</vt:lpwstr>
  </property>
  <property fmtid="{D5CDD505-2E9C-101B-9397-08002B2CF9AE}" pid="36" name="x1ye=128">
    <vt:lpwstr>m0R+v5r8Exp2CrEA2c7BK3OQdV30LjO99jjQfPW299rZtfnJ1f341PLKPiJYcDK1MdFOVK3XdPrNWkMwu9VvvvrbSJoOLcUgKGyhveYQhl58k2zfH+1yo9f0MOTaiSvIMqJviOf7BRHZB6OlKWa8BSPJ3m+d7rX7SkEhCOci02pDbi5CWUhx92grxZw5Du29HLhHSoltCate9SKL/AQg2yrXj+wkYRWGXRl+/SHJfaOPyC1KriPKXjsp3SGOqcD</vt:lpwstr>
  </property>
  <property fmtid="{D5CDD505-2E9C-101B-9397-08002B2CF9AE}" pid="37" name="x1ye=129">
    <vt:lpwstr>Bzy6CXh9SCCRrgjhOf0+MswOMAgnjaW2aIxggzYgB2+NLRyIICoHk+iNO5ntEsF19/bV1xo4JbVJB2B3yvZetu8429ArrYRlUdvmNtIYYkHGEAnej0RZrfU75AIi7QsrXBFMDQMsDNENT9ppAgy7OClVCyWW9f+rS+bCEpzhwux5W1m7bToQhzLz/ZbuLJcZD0amDglq5/DjbOy8oTkQQlNzvYX43tMceUKjrVP3tjflydUv4PFUhdM5+UN0fsl</vt:lpwstr>
  </property>
  <property fmtid="{D5CDD505-2E9C-101B-9397-08002B2CF9AE}" pid="38" name="x1ye=13">
    <vt:lpwstr>zpTGYqDbFfJyjUyVjj6ppb5SkvaBguFbRCsh2V8OG9HDURHXj1HARss5Kl33ZOR1iBIElKhYhaBvI7OeL7W5qKmc0I6ck9rBANDEIOu/Q9skAOqMi6DHVSxsgk9o/vWSrc7gmk+ewBegABth/dLZehiX/nFm1S2WJPVQT+FX+M3y+GbxwhtktZnhtQ17jHJIgBiKFbboTF51Fi4LEr0tMO6XwObAd6rkO8wGKOm0u+tsCLw9kJowTNCUVXpuWc+</vt:lpwstr>
  </property>
  <property fmtid="{D5CDD505-2E9C-101B-9397-08002B2CF9AE}" pid="39" name="x1ye=130">
    <vt:lpwstr>qjt0bxesEzVXh9d/6N9jIsWMCXlcwQcQrtlCK/aXQmavVb0R4ktB9MRXA23VrS8YsfWKDC2X81ogCJxr7tSYbF0gIle6oouBYAaVABCRtDYGRej6XP17n2D+9UV2ahCQI08G5qo4JIutW762oTidB3F9kfplXzDK1bhWadKV8slHDB13ie7eCekiGPTIsiAf0j5PoHK6YEtmwnjfJT9oVOslr8+daT3pbTNSFREJFlTn9UiHRlOYtki8hi4jC1l</vt:lpwstr>
  </property>
  <property fmtid="{D5CDD505-2E9C-101B-9397-08002B2CF9AE}" pid="40" name="x1ye=131">
    <vt:lpwstr>9/ZVudUINCCkhIi5DNZI85VQ4JpmUHR+2EqtdDc42ggfFe7s0qgNabs/ELT3X03YyKjRtt6i3GbfM/f/jp0xKVVAHhipwf0WXiiv62v6RvZNVecdQ7FnQT1DLkBSH+unNCI3khfgGxY8Tsp6FuQE7RwS86+51DLabe5Qy4eDQVDH1+6hd/ttisYfEbuTbsPl6H0Wt8OyoxztxQ8KMpDYbDFKoWPDZaLrnzceXrKQq+4CYoavcapL4CCgRWRQWF+</vt:lpwstr>
  </property>
  <property fmtid="{D5CDD505-2E9C-101B-9397-08002B2CF9AE}" pid="41" name="x1ye=132">
    <vt:lpwstr>I+Pwfwi0laRQKfJP01PcSX+2HEJtz9jQutJxytb12UHHPdfdTyGKyXBkI2yE0jIrkz5vUyEJlpbLSW+6hQ1l+4YfWejEijILfTLM7K78+cjEZbEh0VtqulXqUZO/mhEePbLk0xf6sZwib1B41eU8brPFAxKtALQqYFWpRQoEduMcWYrYb9E36M+XH4v9I+q3l99hJ80Ou5Kua0aQCWvqnkOEpFKIp07vftN0twAk32/XP++tYgyoaHnsqZmwzT9</vt:lpwstr>
  </property>
  <property fmtid="{D5CDD505-2E9C-101B-9397-08002B2CF9AE}" pid="42" name="x1ye=133">
    <vt:lpwstr>QtWz+/7NUdvgKdeAlLYhLSndR3w/FlaevXm1ta7bPCOIKR6A/npD9rg5nMO53GvYkpcONa6ZDHHjRV8SXFzzXExeKLrMmr5WbAr001ko0NwqvWcWbVu+zByUDNGeR702GNLpy1nwMzPo2iX+N2Ys0ASVtU+1xOxZsOIeigFSrHXSbL74coq3vxwI7Mm1/HJ3HcqNAFEU/iAUZxJKcc2aHAJFz5usHz8rlsi0j8/rec1yt1iPCABp5RJQvjdUvOe</vt:lpwstr>
  </property>
  <property fmtid="{D5CDD505-2E9C-101B-9397-08002B2CF9AE}" pid="43" name="x1ye=134">
    <vt:lpwstr>pGLPyExSUXUG6rRlDSyZPAstFHQMz5zqIPacDO5spo8xJdT8DGsX9b3N/ROLMRE84Da07hS0vRwqySeYZoMJxrfRCnNFBV3yp1mbPte4klzPh65H0xPzXHfGwv1enAD00NFeW/iqh/zymrw9jwy7H0uGlTIl+Yvptvl2LbDPr3ir8CJ2SajfNf/Ui/yB068EXxZmu9SH7hSPnLfoDIlHsrMqLAep2b9wTOby0hj1eajck0W2CeOasq1ivQkPD1r</vt:lpwstr>
  </property>
  <property fmtid="{D5CDD505-2E9C-101B-9397-08002B2CF9AE}" pid="44" name="x1ye=135">
    <vt:lpwstr>rcQ+7D7oQws0zYKq0Sw8nURSUj8tfahFNQiWnz67os2z1PN4i20sz9lDWXeun6RmW9BDLOBCTCsprLyFYXXEr72uRZiRIjI769jSw5q7ubnv+hdrr26sYHC5V4vYxwDFjtWz7+PX5Ko5uyFL35SkY7jJmN5i9gVREEr4poPvPDf8rBWNdLxg0gkwSwVuk7uGpPlb5+ko0BXSwoq6JHaQr5ESXdn6BrL5Tb8sudcmYZ9jGSUtXFYk2AEmRGsPI8+</vt:lpwstr>
  </property>
  <property fmtid="{D5CDD505-2E9C-101B-9397-08002B2CF9AE}" pid="45" name="x1ye=136">
    <vt:lpwstr>swqyIWWrPC6VHmrNjw4aX4w/1AiySepLsR4vs1FBRnqKBDQiMQ01g6R/V8PueP33XSZTgDz1bFnUI/0SValQ+0koZ4ZTdHBKuZhcXLjE5WoJM4JPaOkI6BPOih41BQcosNEj9joGAoFaZW3JoE2LGNPAcSBroI2Sufr0CsqtXXlQmYjqdtl3e2WYvNJw1wmWWE3tPnB41rzR63CoXjWCKD0f1sZrhfaTFJBj2koHWt8FxgCjCwWahupLeSIOSlz</vt:lpwstr>
  </property>
  <property fmtid="{D5CDD505-2E9C-101B-9397-08002B2CF9AE}" pid="46" name="x1ye=137">
    <vt:lpwstr>FoCek4LKuW5maL3WvuT+qD+wLv4R2pdK37Xa0LDIj8RjGgFVgHwqEV0tHvbGfo/zkqeAZP0jqTz0hqnPwKFLu2HHYeu8BXz21J0DxasQB0aq84eKe6SdfPhaWERdNx9hgij4tv+IaEGiSrAhLbJiciyqfyWQvfmOHPXQul78pQwwqVpgKgRpAbeMmH8SlwbyRLhMeJE4eDk5xz0Mq60dCpdVgPJypfFsDg/gufbc1U6xB7WjTkTbZbIdnxdkXB2</vt:lpwstr>
  </property>
  <property fmtid="{D5CDD505-2E9C-101B-9397-08002B2CF9AE}" pid="47" name="x1ye=138">
    <vt:lpwstr>PO9X7eAjTRSdQnoGry4kB0YkVEUf0Olchek2HzBJbejKmb3X6JlM+MbMvpTygQKG/6RrWTsacHg9YY86PqpHm0dXoI0cSbQjI5eYpW3703TaWrNShPM2BUaIGG+L42eZVLJ3YDkQBVgHIs+I8AvmH16aPBNsexzP1WNWZTm4b2SFzITZCN3+aEPcMcHqBJ83GttLGqWkePE3PujqlCk8Utw5/POfPfCDhxFcNOa5ZnYBiHziK2KSVT0zyc0lNYC</vt:lpwstr>
  </property>
  <property fmtid="{D5CDD505-2E9C-101B-9397-08002B2CF9AE}" pid="48" name="x1ye=139">
    <vt:lpwstr>uFvuy+n48LXhjEjE+cR8DePKmhc8n5APT5YmzirLPch0+9RPFiptItf7qwP8oY2Ows3asXoj3dNuOv+fHj99Jjx/PTthc05o9d1iHzB9loMBqGh5OMCa1w0sF7TLZMlKEEKLKjWxu8Ep8QiJlK3bUYEHhEVMCagsfbV7lZtIbQJXth5J98B3dQ+hZA1lMEEvRUnfpTiBQn0wAt5aZsXHk0q1ejdaP6cKxnzYSEAOvFghZcr7xRjGQ0DJCejxhih</vt:lpwstr>
  </property>
  <property fmtid="{D5CDD505-2E9C-101B-9397-08002B2CF9AE}" pid="49" name="x1ye=14">
    <vt:lpwstr>sJle6mv7hkP2InYodvuE6nJcIkkyX1pN47vrD98ReuRyyRTdDd4CInrKs3MgpM+28iSSTulVsW8KDYiSYGqhH356JcWJIUL7J8DEachZ15aZZKS/QW+tD8Rql1vZ9Y8sPIIwU5Q1dktg7oA49Q1d7oM72WUgQ61c6Fd3mm5HH4wC6p+27uqAPbA9qCUpjB9DBu9e+akWJUfvsUOplivOyU88f+57NBoj8rgXBpNJmfPiW5SCwwNpRlIZY1ZnmHt</vt:lpwstr>
  </property>
  <property fmtid="{D5CDD505-2E9C-101B-9397-08002B2CF9AE}" pid="50" name="x1ye=140">
    <vt:lpwstr>WhaQhSeT+jRmPsz09Jz1AdEApej8m2o7SeRfHcYO3VfTynslqAl5D3qDqKOtQ1FxAjm5uflt8ncNlvBh8PwXwKtmUJLRCr8viQaym7bFx/KduTtBtoNFUSHrQnPsnQgMbhSJQYrsIHYDXVKufG9wiSWWvTnN5BeN5YntlV0XEY5kZWDZ3U6Q6RkLFsXMwil/kOcjIyZAKqDa24rx4UX1l3gUutCPwV+DqW2G3JHSCqfq0zHkncHL93uUrYTU3ER</vt:lpwstr>
  </property>
  <property fmtid="{D5CDD505-2E9C-101B-9397-08002B2CF9AE}" pid="51" name="x1ye=141">
    <vt:lpwstr>irj7saUyFkrcyQp1dU7slU9iCCVk6aR8XYeJjOPzFxNzkdQlaSVXMZOlSwvJlS7PtzMRMPvKbxZLIrCRdDK2tQSUayheQ//wes9YdWdX9shY99pslYt9afqZoJB1qmfXVi831Lkql7q7NBaDD7ilFlklGROLffA7bofADpP0+hAhUatEv11dL8knuGDWgfogcDgzBWQq9vtiHGd8o5Z/TknFJ30/rCcqk2ih9xzJ9YsFKBVwqMFOykSomIaRqr4</vt:lpwstr>
  </property>
  <property fmtid="{D5CDD505-2E9C-101B-9397-08002B2CF9AE}" pid="52" name="x1ye=142">
    <vt:lpwstr>4CsC0u/+nwbaE31nk3WacK2+vkVwqwiP+yJ+iuCCMGs4F77nn7PtBOBkwblSCo3dYLdD11B5nC65ZVjxOgBVukc3o3MvOjZb/fQ8x/n/DomPfzIdyt3WBNAX1eGWWBw+kAiqPVzy67Quf9KpfkbBF+t7HNH4L+Veyq716QBGucL6IRR65ynnaZvZq7cBqE3gRxN1n50kZ3smqB+D7VwKtwbdhjK/+UzRpIodaGjG2J+k7QHP+Wa1i9+P+D8/PZ+</vt:lpwstr>
  </property>
  <property fmtid="{D5CDD505-2E9C-101B-9397-08002B2CF9AE}" pid="53" name="x1ye=143">
    <vt:lpwstr>Q8fp/je/yaPP9on9MDeMND6+4j2szHpaQWYs7Fl6kDRuntCrSwzZX8DxJkWVDy/eVgAB4albp2f9Lnxizx8Uh2/u8DA+Fgev4ufEbwYtXoIW6oQ7O7DtHPMdlDxIRt6S9cdy1N9ehbu52Z85Y7TZIXn7Q6d4fY7BtwqKq5L588MHRDA/rCP86abmWQkL2QVmjzYlw8hOUsBYO2fDxN9/FkSlymlLdCYjJ4YlYLrfp/rwQh1fmKG71/W5tK6Smlz</vt:lpwstr>
  </property>
  <property fmtid="{D5CDD505-2E9C-101B-9397-08002B2CF9AE}" pid="54" name="x1ye=144">
    <vt:lpwstr>/M3TBeikw/CQrAZsaXIXb+dph1dQOtqW6K8+rAn91bYusw9kvGm3Fz8adWrKN0E/n1MHQKawdOSlxXu1SenNSbaBcizrAViB7WHrAtwAVQR38r2YM18YDG8IUE6YTSNgnkzG7Phl+Zse3kw640UK0Ks9f/WwDrR4g9yoCozfh4HRosqg147qKTXHQfWRXtqxWrTbHuO+pGKRM0PRz7Z4BCt75gb7xkj3ajFJlKwjVdWRStwCfWqOtzW/l+tde8s</vt:lpwstr>
  </property>
  <property fmtid="{D5CDD505-2E9C-101B-9397-08002B2CF9AE}" pid="55" name="x1ye=145">
    <vt:lpwstr>MnO122CYxVpi3kkVtwGbCEqBb54X3i+Dv0t2HFsE7wX47Hf8yrLJmt5BOgYXzvzOBrLCCv5bxsPI9NVtQlt3rKVKPEVDYQklZdCo1ZQSJmYuz/Xb1eGrmw1UI5RQDiSHW9LFn6NsM5IHoLUaa6gDqz/Hxs+EnxjVwuam7fMUW0kkF/ZF89nviRHYYN44G72VUE84QoC0/vmtJUJWLa4Y20Vz2tlXI2Jhw5Bxikuu32MYcD5R5VI/o+DiPHzV/ia</vt:lpwstr>
  </property>
  <property fmtid="{D5CDD505-2E9C-101B-9397-08002B2CF9AE}" pid="56" name="x1ye=146">
    <vt:lpwstr>jovehne6lETm9Bx8CX0VFtRNaTge+1CVbtraIiVESOx81pZln/5fZKbnK80Dsieh/JBwH01KifCsXaal7e6C6dYF8Y5+e80JJWPQDGjNBp0/eSGybWDz6+B1RmmvoDIJ4T4xFG56fiupI2siYYyh75wjcyAWCpXumWJodpJZeEIJKtW4H2ruPdnTyb0ZlPB2KTgFrCt/5lyh4usDz4dHlUZgWLkUakgJ9zNcJ72aYg8OdTxVWQ9+RFa34TetZqR</vt:lpwstr>
  </property>
  <property fmtid="{D5CDD505-2E9C-101B-9397-08002B2CF9AE}" pid="57" name="x1ye=147">
    <vt:lpwstr>uqxsDIhYuz1fvxFNV4nsDGIH2Jt55H3yRh8bu44xpjpSixLjWgTpWdh9o0Mig4KknJZu/GA3t8VfSp5FOTVG7k7HU6GE9w7Ly7pRZFw3ju93NyV+ayu5NZdNQ/78HxAfOxcP52zjySfBQjYtVN9hhri/Wt0qMykVAK/y/fG7h1Pk0H1ITnOt2J0eaFwRJS9EXh3QG7kATebSHlKL0+WY0oQLWiWHpNgw4UNVBBZr55b1yCfRBhH2ghwwtmt2s70</vt:lpwstr>
  </property>
  <property fmtid="{D5CDD505-2E9C-101B-9397-08002B2CF9AE}" pid="58" name="x1ye=148">
    <vt:lpwstr>w+NE4g6MB6uVGTxtuhsByfwq4G410ZKLxrF4AAJQBAnxggXEqTnw4LaiaBcmWpEz3mN4ryC8lnQP2ILVnLaVHH1XZl7NJRcCzlwhYqWTEgKG1iWGJOl3LpMgKCHNrNpK8JQ4C/WN6pL+7Zi+W1JNA7SViaEKbslm4Gt7J6U1J1dYrXM0mNYkYTX+Cj2Ia2k/o5F8qOSragUzqxmix7BBzwKj8RuF3Lno2bs/dcEgcBEHz30uNlUWUkRrEvumsb9</vt:lpwstr>
  </property>
  <property fmtid="{D5CDD505-2E9C-101B-9397-08002B2CF9AE}" pid="59" name="x1ye=149">
    <vt:lpwstr>FVtSGyKHodh+xzembzFv2rHGd+AqAZJmvDNDpG0MpuQuGmqCzz9mVIW94JDWrl1P37tx5xpQkhupyzHAKZye7h+yKIOe0Cs9QD27TpESdr5N+Ux5QeBfep6Ofkls2lj1yHAF+7NYOE7/6TeM+SztrIzanead9zRA6SF4PtQn9xPDhQdlGerxZhb4rmkUQMZXFkQ0iJteXnzft1zu/zdyMbtrzsMe/WP3bU7M1WfJ7d1zD5uwActwQEdaUfdQV6J</vt:lpwstr>
  </property>
  <property fmtid="{D5CDD505-2E9C-101B-9397-08002B2CF9AE}" pid="60" name="x1ye=15">
    <vt:lpwstr>Rmb+WEwSXH05uxJBRGm8xIdYI49rPBp+ZuP3zk/yqEkSyOVwne/E+olI6n78xdmRZpyv592UY+Zg7Cf0U9RFIt3WoO+GGVCzv7x9yc9/S320iZMxPaJzWyIGsUxG5AP2VuOkwz+sUftJ+DpIW1t5vsTmovm5OH7upXx4xFjCn8YRdxaND4gTBktaAeqzKTGn6v8daeXHQHHKVJsSTZAgNOsU5XPFUqpBmSaS8HUL1ItuyiQLBNkkagD5wuEhlW2</vt:lpwstr>
  </property>
  <property fmtid="{D5CDD505-2E9C-101B-9397-08002B2CF9AE}" pid="61" name="x1ye=150">
    <vt:lpwstr>D1VWX6t45DvVMSYuSIwsnGlS+0eS4B/HkXBt/NZDZvAzwRyBr1X8Eyhd2NIbbhsKXUZOsH6EKGq8zqmdXeGt1NscdF5OAjt0iJY6r/jPBLLOVi6lceRHf1hWTtGLasmcMcA8BO+aaht3sP93FUp+IigD4T5MxyiFnN9Kc4YsDXhVQkV5NyeFDEs3g648kJWmcB9bMeou5/js1eAPAnPRCNvGFjYmewqzLR1SHR7749+gZ6vs3Z/lwZp5lUIDPkD</vt:lpwstr>
  </property>
  <property fmtid="{D5CDD505-2E9C-101B-9397-08002B2CF9AE}" pid="62" name="x1ye=151">
    <vt:lpwstr>uBzkRYTjw1ItynY4SmJGxKQ3JEztapaLJTIJWc/ZPcvMT+hrqECQZFyWU1VczGhZblPovYpXcV3L5A6vyZRi7FNrZD3CtXTOpovgjKWkCRyGgHlRUIg2jO1/2zLQK5xmHEQ+TrB9V0EYg1e0/wxjMR/30h/+zjP9rqFD6aDHNXdAs3fOVzBLV0mYFQdJaFG6afas0eVEjC23ka6ACMo9NLK4xen9PLn5kH+eBhcE3IEvdmE5Vi7aVr6PhgcOC5F</vt:lpwstr>
  </property>
  <property fmtid="{D5CDD505-2E9C-101B-9397-08002B2CF9AE}" pid="63" name="x1ye=152">
    <vt:lpwstr>uE0TnaQxTHlQ2CKycLcnDzUxfUgqDvyc/qZvgmp4m1Ak8jzfHuaWcgYowuyHZYLVMuUCXul8X2T4gIhjnBtYBtiueswWFr7gUeyzXDK4r9OQTr45q3KrDafwr4in/aCBgqnICTI6dQrHuHrtnxt0vjYoaWzViWpcEduWAEnkash1loRNDlpfrzLeXffG6fBjIoMymmrQyOHnMkrMiojnFypW76sFPF/CAJincu503myVGt67gIcmu2g8e0f61f2</vt:lpwstr>
  </property>
  <property fmtid="{D5CDD505-2E9C-101B-9397-08002B2CF9AE}" pid="64" name="x1ye=153">
    <vt:lpwstr>9GtkdXM3/dg3BwhrDiP7ugw9s+GOSoG+Wn5y1lS6/k5iKLQ5J/+Z5cBFXIW7qxfk+TqjQfqiWBfRZjNd6KuaZs0tqOkRPQSnwmoUpmSDPdfZPDbbvUlXLl6ULY2ajD93duOwQuT3Sb+Ug8gfuWqwAOyb2VZQOxh++1USY3DsNh0PZSalX0d7YA+ZSf461iAQrFg7dJhdOUYL6FjSn53+kg7HaeQo7WwctuAn89ykVQ13I6vE+HCaDlPHpV49Xhc</vt:lpwstr>
  </property>
  <property fmtid="{D5CDD505-2E9C-101B-9397-08002B2CF9AE}" pid="65" name="x1ye=154">
    <vt:lpwstr>/WL6nTmp0wmeKaN8PhxQ381T+O2zuLY0WLezqnzBKFSqh9cwKnQI39d3/F+eCVTMRSzL8JdZgupxyPjxF5376aG0H43CTpzELmfO+qQNYuOLg7oyaGN/0kNz2Xe34/Up7CHTt1HNzebu0xwG1PzjhRNjHHB8yRTe9EFtI+rg8PT0YQS40KEfvhVtxJZhZHhxkLIH9ZCi5SGpdBst+h47vTJtYukblGH1FySyhQqIOJSSxLFtUDgyt3sGv1yVgge</vt:lpwstr>
  </property>
  <property fmtid="{D5CDD505-2E9C-101B-9397-08002B2CF9AE}" pid="66" name="x1ye=155">
    <vt:lpwstr>M4ZMnQD1CxivQdqYB6hRWh91ss7UlA8BbebpXGEpWUb+/vfw7MXmo4T7wKq4IzZZ7b5OReBdmq+kX2kV5vQaFj3nWrRd0aQ/RpotfVoaAVLZYGN9Y7RVBSB0hqhbGv0k4JCP7+gQmpLYq1Kpqoi5FQFjwmlMfFn9OpoWdeDH/p0u+U55stLjXvFxel9/KTfWiankfRED/q1RMc7spz8kh+IZ7H7/Jix9xGH+HzWsrWSE7h+jjSbE74Js2J82Xvg</vt:lpwstr>
  </property>
  <property fmtid="{D5CDD505-2E9C-101B-9397-08002B2CF9AE}" pid="67" name="x1ye=156">
    <vt:lpwstr>KrhuPh/2ssvkZdX7hZHRp+GzSybaeTSg0kObwEuI3jNyEa0S9Sg4UztjmpPaUxb198F4rHMTW2R21GxIpaWYjjej2KBAqNWCJ1D6D0gEkifWJrWE3homEKIJCWupQ2nEZWUk0XDdO1MkyICSxJewc1isIDLBidjFoypY4s97NzwPPjAcLUAP+6Vw0dxWs+z6YxR7mXtaVgki+WyklpIB0AlRwp0CEhPmd731Ke8vaQ5HEcYFz5P2nIQizwg6ZCH</vt:lpwstr>
  </property>
  <property fmtid="{D5CDD505-2E9C-101B-9397-08002B2CF9AE}" pid="68" name="x1ye=157">
    <vt:lpwstr>a954aYKtQ4FljGDXlESmC2RldItoRe3Zv9CR7vDFqp+Au0IvMcfXFcfhpjYTFoySHka2Ugvh13nzpQ5xm8ZzrC4oUvVXyP8huCim2VUTdzQ8RHwUV6g5uwBN3iYFRRJFOrNBIdS2dARTAo8HjHLSCHhfeQYL2DnSimxiqcJ94HujcFte5b10eVD5Ali0vXsVojn6G/ls467w28/0umq+lX6vpAa1nikxPgrXYjjNBSiknrhNIF+BQrzQVNpf9y2</vt:lpwstr>
  </property>
  <property fmtid="{D5CDD505-2E9C-101B-9397-08002B2CF9AE}" pid="69" name="x1ye=158">
    <vt:lpwstr>DANsDc6Zi8pFzSWDhPcpXmcsTMo4tPcaxe72WGBGRu+NFxbw2mpeX61hMfh6bD2Yrbn08HnOoofmuY8m7lDp4HctY4z1X0l2LjovjCYvMtI21wqzr5brVTi81iNHwqoKF7mNDrXFRRyJn8iF8c3vOqTA9iuUp1xZ7GgDFgmnUMt+0cvB0wWtKvK6PnUCAb0aFfokIuobU9vPqSp33K3M7eCJI0l9wHcjqtltTjR7EPNOFxGpR8Z0Guq7od3Sgg0</vt:lpwstr>
  </property>
  <property fmtid="{D5CDD505-2E9C-101B-9397-08002B2CF9AE}" pid="70" name="x1ye=159">
    <vt:lpwstr>Op+uWL2nENOJjCvrMcaBg7KKOPGK3EX1uzxAXz8eyHw485jE22jR31OGXCMm2nDpb83flcKxIQL4bNkOWZBoBHD6AHRDoTcyhf98lgJjfntLGt43P1LatTPu24OBZ2W7mu4/tbMhnLUIvm0tm0BwJnmtyOHbp/vamtqviC9Ku5ScZj62/lmX+Yd8mcn546COi8hONLy3gI2p9b6skwkU7wztk82qliJ3ga9UY+5DjE1ffL0Yjxw+GHr2ZZX0a7I</vt:lpwstr>
  </property>
  <property fmtid="{D5CDD505-2E9C-101B-9397-08002B2CF9AE}" pid="71" name="x1ye=16">
    <vt:lpwstr>nEjWtgJb9w4wQUS/e7Tbkn+IFL303Jk7e8SO2ciIza9+9ifxeee30vBEnHGdKNTGcooENIjARna0Tjs3OqE6E1oH5NcU/xTQ9H04X1djEm4wdmPtqAIbrD7nhEpy1YJBnYt2/m6Z65ts9h/OvplAqhwRCuY99dcDN/k1gATk1glJbHpwRgoy6oAHLIY8uDlUkEmZLOsJ5T+381SHV51xD/PKed9S2+jBioRQFv5Y3HJq/vPrsS/8Ce3H0Wae0ay</vt:lpwstr>
  </property>
  <property fmtid="{D5CDD505-2E9C-101B-9397-08002B2CF9AE}" pid="72" name="x1ye=160">
    <vt:lpwstr>10oJafJt7I5KW83OBCsP8BUuiQ0j/+C8Gy8uhu1reVebSe0A4ITXqi+yd2iz+g1q2JgQadnAnvqqX0lg7Q5VO/eynqkNLIycKwX4TSoaQR0se9f8jSzyjJrpON6kqc1vW4+9yuPHGmWK1mkBo2Uf0LheDKcoupLYQroVcadY8NFOu2VDIh8+AtU/vy70d/0XiKCPsVZ55dOPXuHSco9sH4DbGBou4x8h1+nZaTdg5iDMeRLO+T7qsd7MGaRAvJH</vt:lpwstr>
  </property>
  <property fmtid="{D5CDD505-2E9C-101B-9397-08002B2CF9AE}" pid="73" name="x1ye=161">
    <vt:lpwstr>UK8XTTKECaBhU68fcBCgS2IG+I8ayz0hMBTsvDrpb+GZTgz2tquGWwEpx8ExnigGths92bds2zV9AWJQozTJ5tIZBi3pDX2rfKIvScOqQeGsM0w5hgnKlSfs9xjwoRZKPdUi+INHmtoAKwpX9Mi1YfwQjt+vtImUpt0VlmTWrEIGOhB2yCexym4Eg2ZFN9wGXYwrEXfFISSj7yY6OjHx4rCSrd8JesR2ulAbOHK5IwUzHFZRPv+dWJ+bxaxhCAu</vt:lpwstr>
  </property>
  <property fmtid="{D5CDD505-2E9C-101B-9397-08002B2CF9AE}" pid="74" name="x1ye=162">
    <vt:lpwstr>6Rn3osodDTInU82CAW64zQr3QF4x6ImDW4TB7J9iPsMJp+TnTqiv3CFUN0jmej3qoAXksgc+OvibZxiseYZw/+RjQi+aH4OUVqXRJ0g6BU2UqdpygbGdGlA32zZvL/TuOBn88tfSN906Y0Ctd2PNqRz52vLJnZFXtEZPgN8vEjxABTeP0MuxyzamWVHm6498HFJkKzl9DEXwKSLdr4JcfGvRdxA4PT/h13Jze4Wnfb4HpVYJvMDzuQ5BbwNq6KS</vt:lpwstr>
  </property>
  <property fmtid="{D5CDD505-2E9C-101B-9397-08002B2CF9AE}" pid="75" name="x1ye=163">
    <vt:lpwstr>XmTpDLsrWslYaXvZu4mCxguzn62s9Hblt01H11uD2U15e0fIZWEu7SeL0NJwEfB72GgN8t7CHaIo5vx3yIYNUuZFNfXijV+pt6AkDDZX+M8pzs+gmLia8ZGM7NkROrNMOw17ohV6ZUvJlUPHusQypBFNDgc4VsjmHt1/K7oxEjgHJSoSH/FRHNYP0CgOu8qLn4ZKhEPx5ohUH5vJIdiMEC+xGfTqTppYyRuo30Nlcn/MayA176KoCwHOyh2Drkn</vt:lpwstr>
  </property>
  <property fmtid="{D5CDD505-2E9C-101B-9397-08002B2CF9AE}" pid="76" name="x1ye=164">
    <vt:lpwstr>vWscUYGCA5mvXb61s6AU4paeX3+YyJ+F6F1tmM6G57aqQfILurYxDwBcpCIcL7IhWmiRthvAquiHjFzFc5kw/+1rVvMc6fI7Ghhr+PgCz/NnoRMIZDRLbQGjuVbjIY3urvV2hj0+GyIBWeYgWqIKeYJAhs2+efbGB8RjUPhRib3fMUKMfRtKcHhGk2zMrtbhRZaMZAbzxWCzjJ9H0dIsRCZcHUka2cnzXmPesvk5TweBncO8++l0Y2THxsnhPig</vt:lpwstr>
  </property>
  <property fmtid="{D5CDD505-2E9C-101B-9397-08002B2CF9AE}" pid="77" name="x1ye=165">
    <vt:lpwstr>Mi9iOOWsE5DHA+xuufjmQW+1CVuR4tazg2tO7OSHSTZmMj8qm5dB+WoErlD/o1YVYJ/shwZL0ZSR9vdleX1hFS8qoJQjJzz12y5OnJbGRuwqguR23wDwjMV3NmlOi3zEOSV1g4mM4NAZoqo2Sif1zymp47SapXxRWOIX6bbifJzvS7cQOV1kmpIwENJgIW+InvCwLRHjqM2OcT0y2ffTt2fntdoDMjWG3+N11k+XUHRewD/Oy4z04+udUiu+oeN</vt:lpwstr>
  </property>
  <property fmtid="{D5CDD505-2E9C-101B-9397-08002B2CF9AE}" pid="78" name="x1ye=166">
    <vt:lpwstr>FSCQKw++r1FLewyz6luj5AOyV7WQboa5xNT/5wosJkmXsL0nr1NkBWj6PCMNeFm+DQxBhgypCdaS60H7TtMAwSl99jXNUOnGschYNtVpI3XC7scerZwQ51kXpgyT/sG9pbwg6EmCiB8ZBDrRBsTq6+udzzkClmIcJjbVz1+/198MRHU4Pn8z0tLI99IBi6taAvk+b0H0wpgJ4nquLUb3KdlcnGbAh2HdghPsFcMcFOLi5JK6rJlKjgLUBljuGdn</vt:lpwstr>
  </property>
  <property fmtid="{D5CDD505-2E9C-101B-9397-08002B2CF9AE}" pid="79" name="x1ye=167">
    <vt:lpwstr>596E6W+hro3kYnUu1xCrlOPFNPXSXkXG2JVleglFqW/Yx6M8UrXW5R69Iq8YS0AOhxeGMn/zqcGtsjXWsqP998IdXkWR+Xn/uom79XYBoSe5VqL9oPr0MAwh9GO650j9EvNbhyMpuVLa+LVvfRKl/N72UYJq6REPPabDKD908AEettTQFmAzcxx/CzN66Auj0bMaQSKp0l7iezlhzsI/ieNcMVYrgYn0qfkEHwvPitz4pv7y4eaZoBRpWuN7nts</vt:lpwstr>
  </property>
  <property fmtid="{D5CDD505-2E9C-101B-9397-08002B2CF9AE}" pid="80" name="x1ye=168">
    <vt:lpwstr>0NICqgJA9uy77VpGXln4XiD/6i56Vvs9HJToc0AAdUWq1M1wmnzCPMgFJ7NwHFfXvv8wIfLarfGmvbOHd6CAvQksA87PdBAJLfX2fficuDMhLTEVD6zgEwCifmieL1O+7eobZvBZLshgEk7srX3O/nb1udeE/MIHP3mF6a9rMUWS1W3aQmFB+w6GCRPQWQzwoYMyhG3k7eff/kDkwfOEoYt8BNDpnlBdIxzHhxnrgXBuSFlL0BDSrcN5zHMGSu+</vt:lpwstr>
  </property>
  <property fmtid="{D5CDD505-2E9C-101B-9397-08002B2CF9AE}" pid="81" name="x1ye=169">
    <vt:lpwstr>EzwNzgZ3NbWao/lwZIyQhqt7ooBsauS2tef0tmE7zWgTmN7gI8TcSmm+nPz3qjmUBQTg6ei83jOV4Y+VMdCKJ4dIvuz77Ip7ecfqS72t7dex6J9fyifwwacycjga+AknKXOI8Bhr0tNhDmrFg+8lp3yakPwmWY9oB8fQuQuuNSYuD8Mo8p7eGQ+RBzcUsnmKRbfI1fcwE0WhIq0vH05Lmc6ipAHBAEFT5O9sI2fFVS7+xOyPZYGa8ccStRSXcqL</vt:lpwstr>
  </property>
  <property fmtid="{D5CDD505-2E9C-101B-9397-08002B2CF9AE}" pid="82" name="x1ye=17">
    <vt:lpwstr>BviKEJ0Ul1D0PT5I4tteabnZYhdTQ+EhEZMNpo9WkpC4YPLDgF+H3h6K6Y5ds8CpLseyCPjzq9RtTy2XauibNE7AutfNB/2NprYc2ny5/M1bSl3PGqTM6/m1CIiors38xBFb5U2XQkSyRPmmAJ3aC3Z8C5+C36oPnI+btDIn1DJers9pP9GKbUbQdUpbvYRE1AWXaeKTUYmMNnsWT/8tZjSxyeJ+fPQb9kDYMOCj12bB78LQlS9xRTnl53ODLBS</vt:lpwstr>
  </property>
  <property fmtid="{D5CDD505-2E9C-101B-9397-08002B2CF9AE}" pid="83" name="x1ye=170">
    <vt:lpwstr>DN9ZPjZObsi6fgtguzWk3w4ARB+WfXbisYnr+OFw5fNYQhXoSgPb4tgDudDPUOXNn6EqeMkxJEk86fJbrLNh8mtpfnJ1zYbnDFJeMfRfDZUkJGVXVCkVVR8Xo6ZGjvYgDQBLQ2ddmFDWkcuUKbFZ29tCV9IXDBhtffohIq9U9BCSkOF/fzEKGFbg7eI0NZn36PIOgTSmtQ/bip1hQKEgMywEbs7Chdud86K6OX39PcmSxYtIFWmbB05CQcKWjYL</vt:lpwstr>
  </property>
  <property fmtid="{D5CDD505-2E9C-101B-9397-08002B2CF9AE}" pid="84" name="x1ye=171">
    <vt:lpwstr>RAxhc3lRymfwKPzn0wyUG5+HaBivqo04hzkg5Ejt8Akcoi2ATlCorMXpPL1BE9HiJ9sjMsPUY1UrDwxxKIgk1v3oK/ndcYknON4i21B8KrEZC6zQ/ej3gGOatifhyf0b20v2QRR5nMW/qcCDoKZutIozghxu/Hi87GvQ0x77sMQi3elI/b3+H5T/lfCZClt30mrnq1bK3RvQugcZX7c+xJOWNNBCCUnqCMwc6VxbFsHZ63gBf5a8bvlzOpsXL2N</vt:lpwstr>
  </property>
  <property fmtid="{D5CDD505-2E9C-101B-9397-08002B2CF9AE}" pid="85" name="x1ye=172">
    <vt:lpwstr>5WorM62rrTm2EcC20j1dUenix4hmCUkIHQG5OsBQvvj3oRjosadU1akb6oMa+FRPFoNvvKAeabZMZHJEWvyYqWJdNAOMOyGFpDm0Tmyg2B3TbgFS2OmgGc2kSt3lWahNvG/sMLnsLz79HfWJBtH4plZmfWNZpEYBeOAsGz6Ttyrgt4wvMvcSQDg50nO2F93tZaHGu/WQ0uROhjNVo9C66YY4IeJy8oVzYdTegUFwdem8h0NTRBUxZMVtWJkSwBI</vt:lpwstr>
  </property>
  <property fmtid="{D5CDD505-2E9C-101B-9397-08002B2CF9AE}" pid="86" name="x1ye=173">
    <vt:lpwstr>pAAfqaUz5q+pqsjn7BjvDJPhJv3v7ZowY3dDTnmwhXt16zbuooagT9Eurpj7a2sD9nGlbucqWUGAthVJl7atssa7EUbkdqZGdo6w7+r2FvzTeNYYwBhcil+NZYTispNzb97r4ynhrKm8gnXN1oa/OtaBi/B3RNMRwJtsaj1vBQ17eDmp/736h5H353HJhZ9/IHB5CXnI7RC2zSKt4uQnEHOrvJHeJ8nRI3WQaFSSqHcuf9DGKzl2r+BFkyPQOSQ</vt:lpwstr>
  </property>
  <property fmtid="{D5CDD505-2E9C-101B-9397-08002B2CF9AE}" pid="87" name="x1ye=174">
    <vt:lpwstr>qa66laxQoon93I76dMr0PgCeXnUvb8gyJ0Kk3I/TYmIQfwru0xU3r32Ipin9gcs17Ufe3/d+Bx9pmOyx0bOjhF2LxC8QeQGhll2/QC/EsrSgm5f8YWC3kvoyb4sJkvPUcvbguaPDre687T1v0H4baQmOIIbsFrSwfZudvfGu0whJ4FxZJgcOIRaNkVprB894uFE12nfXy0HL3mVvtqzuIGhoZHEJ2JNISDw/ljtWC2f5N034YfpEt2Mk2p25+dw</vt:lpwstr>
  </property>
  <property fmtid="{D5CDD505-2E9C-101B-9397-08002B2CF9AE}" pid="88" name="x1ye=175">
    <vt:lpwstr>8ZgIzFonEZb/a01mjYT6g/LaYVdsCi1+6Za37fgbNHE03NWcPrBNXTfncl0abWhVHg0ZYcs2fvSfxZpgYGHCgWnw4On4Ed8Yr2pb1mcbOzWMYv/Cd+uMiKGnqUyqjb1GRunlSfkKCqmL8OKxF+06UW4gb2VVeNSO5Zlg91w2LlM9KuN6YAYk7nGg16qkAzUqsDZUHPZLWNYoe9S1l5AAXwjdVkr6bT9Ax3UeICTCBFjPQsapquxDrXLZwVh/cJy</vt:lpwstr>
  </property>
  <property fmtid="{D5CDD505-2E9C-101B-9397-08002B2CF9AE}" pid="89" name="x1ye=176">
    <vt:lpwstr>Pua9/28BNRKMvX3/dsCOfDwm6mDE20YXi4TdgExIiyfmzvXj70YBKl23wRvxnQ0Uw3jxZKwlj07kWtVu52dhUJ/mffgBHt/uxgON940XnWpHL/8XiVaefvq3GEA1aurTUJYfaK+/Uzc/vf9V+RrdVkEnM0kD4e+RI3ZXkLFWPCLVVI7WfUM98FmnGMyZaeX8pj4hUg+B8I5XhmtX6sso/9a54ZCI9F2CKHBaksUeZkaisF8OGG55wB3RT4htOHQ</vt:lpwstr>
  </property>
  <property fmtid="{D5CDD505-2E9C-101B-9397-08002B2CF9AE}" pid="90" name="x1ye=177">
    <vt:lpwstr>u2TpL55aAREum9FYeDr3XIq8DaDoPtY1sMB/u/mmB/HXQMu5hPy+6zSgDhTmU28DjRTi9sgm+tuWsYA+6hUP+ZhuEqBRgjqwbnJ15jtDDvU+McpIINg7LHWuVdmiVQGXZSG5qdIQ3zeTq5n2i9y9ZbbyJ6KLQKllw2dHp/NA8xjaqTQln7L1zbnYGy/Nb47YG92iPDkE1gwcgoGAwbgvQoi1fmAYBBLgFsyYA5Gab03SY/rg4cWU+5bU86pXGB0</vt:lpwstr>
  </property>
  <property fmtid="{D5CDD505-2E9C-101B-9397-08002B2CF9AE}" pid="91" name="x1ye=178">
    <vt:lpwstr>bNmY+4NlpYseRTqbojI03ye+/p1VEd/a5s2kgFGZ6U5kYlZ8h6zF5+29gVkUwt21RAJLl31NBPgg2JQ8u6naFIyHFmq9Moy7GLqQ1Gu4ZCrotPVOfXDUNfDNDnpEkzx2AxvGezu1aC/mRQsYUzUet/L0BS/E+n1gGX2OxiNG/Wnyj9ISbj7VGq6cgCcVwMikzLXtlrQQvpOx+TY+6hrxIgT3rwpRBIuof5YxGui5BzKQzikycGxWApREraL1k36</vt:lpwstr>
  </property>
  <property fmtid="{D5CDD505-2E9C-101B-9397-08002B2CF9AE}" pid="92" name="x1ye=179">
    <vt:lpwstr>TQozZ1tg+ierL25J0/l/Xr8BPiW7XiVn/xruY9BpB6d0EAmMI0K33hwF3DP49I0lJokBG/NokUzGHCqS+cRJIZYV2/hM7gXFnV5wsiimEe3lv1Q14n5+L97soQthMkKN3WgqrwjWiFMXO6DaRQT7G75GEvqW5EWDH30A7eoKKLkDyMvJcN3yw9hHcA1Hy1U1/pazn3bwHwlUIAeaniLvoa9HMldLt181zVuB9OYnwUDNwiyuHlVgRk9V5NpX7QY</vt:lpwstr>
  </property>
  <property fmtid="{D5CDD505-2E9C-101B-9397-08002B2CF9AE}" pid="93" name="x1ye=18">
    <vt:lpwstr>tR+v7+P/GaAknLlXOe4ybx+T7eNcVSw5rb/76MjTTN+Y7LvDBAfnKTm1RPc2bEcA1koM5Qfw22TEdK1GGnwqsJe4GpSp4BWqVW2HML+myxcceGrZIuSAg671efDLQRN7L+R8WxNmRBvzWS65heN8TDe5H+XCSnLP0tNhkB2dQ15o133S3I72wRVoVtqse6HIcN/LLhFG+jko/5YbXhmV+Rbfk3/1Wj4YfQXUgORopMX2r69xdAwgjCKU4WF0ixK</vt:lpwstr>
  </property>
  <property fmtid="{D5CDD505-2E9C-101B-9397-08002B2CF9AE}" pid="94" name="x1ye=180">
    <vt:lpwstr>ZD/myMyQzBQR8uLBQVULFlYK4+3vhWcJxjxoKhG2+bh750KAmN2Hfv+dQBYODrTz6qIAefNNEKOt9OFOneZbmPo1nQP1gkwQJMtSnHJRwRgnndM3YfvelZxXD5pRwNgs2lrlXPADJsLi9Dqrgm+x2qR3zsrJsWzYz0QPxQw7u24Wo68goS4zWwMoQnzGEpEYprPinohYCpa8bdzxC+SooHEUAri5qx92GPkYupqYM53lgzMB2KpE4PXnVjABkKI</vt:lpwstr>
  </property>
  <property fmtid="{D5CDD505-2E9C-101B-9397-08002B2CF9AE}" pid="95" name="x1ye=181">
    <vt:lpwstr>9pTBHwebXcDGoAoTQpmlID5YPURWe1QmKthfZNfjq0DmFYGpP8rspqVTM/LbL/hfUrEAAXiHsSVi2x5K5/BC0tgs6TvuqFHTygWgMo/gdx6+jLMsXtauVWVK2W+K7ngC0HeNYt1eJ6KYuXpo1chLhhse03eMdwTF5TkJkOzqhGNa2fA6OQyWYa/UBXlvmrKIB4xAb4BBpQ46TkehBa/xX7aF3BTefujfBn/Yh8nieV9xQRf3zAnmgeqi3Uwz+ob</vt:lpwstr>
  </property>
  <property fmtid="{D5CDD505-2E9C-101B-9397-08002B2CF9AE}" pid="96" name="x1ye=182">
    <vt:lpwstr>nQi/FPosvQgvVMF3GSgWw63kQH/E5P5raH+P5pulByuaZ1BxPV+awsXpY1kmYAYt6XzTu87CH5HVtPotQji6MTYWZmjfGDxzvGQwnnMCN8hjdgFUgdupZ95PUbmV/YFFMa0es8SkNp5Nlc9pCEVmZtkwlU9TY4d/tL3DzLgzxv8JltHZMwxgl04RcrHyZVpF6VE1dyyK+mB8SefvvKg9cPCKeszudi08XuGaZQlBz95LesGD5f+mWS+s6CWYI+S</vt:lpwstr>
  </property>
  <property fmtid="{D5CDD505-2E9C-101B-9397-08002B2CF9AE}" pid="97" name="x1ye=183">
    <vt:lpwstr>AKKgEZ8g48q1z53gwnqCQUgo4mqW5iLzE76bTT5tMZjv37hliR6lO7QULevipeX4FazNmjdqcWJ7CPcQf9Q8JfEmidPHzTDsbb+QZwana1QJZkAltmV9ijMCYpe4jsd0F+B9z+kbMlTQbfseMOt/WPmfEuT4MMA8J3iieaN5Xq07ilEEMFf7+x+kLj0Yo5DhmG3F8TS0pWRCPMYXtohsxihXH22ps7uHpkI4J/AezuhCVNesNPxO+Fhn0rQc6rD</vt:lpwstr>
  </property>
  <property fmtid="{D5CDD505-2E9C-101B-9397-08002B2CF9AE}" pid="98" name="x1ye=184">
    <vt:lpwstr>/MW5MSt2254Zhn33bHkrHB7Sa53FvJ/2UoumDljzON8WsqIWP4abcq9ffUP19YkrAtprmQ8o9VvXJw6sGdM4v4avLlm7ZCMaCOL6vjr4W1xxq8T0fnvlVdkpby/rGrSLO/i/I5TtzGxjpXofG3JJ76ratfkICMCNa0w7O7tEMVUX2Ul7eTau6SWFwk/f+oW72B19nztqcaYLukvGmiP9krC1zhysyM4Hd2q815ye6E5Yee499WQCA5MP+xjIN1V</vt:lpwstr>
  </property>
  <property fmtid="{D5CDD505-2E9C-101B-9397-08002B2CF9AE}" pid="99" name="x1ye=185">
    <vt:lpwstr>QtPj5W4aTmKT76lWsw3qxr+1BqF5RBhtWV8uoCasrDGof0CPz5erYqcTrvTNF59Lq8yu0GJlob59l90n8bfNVr+9okPaPy/iFtxQnvzCe8BnzQ6NjMUzPCxwtIOiLdEGPtC1GZwyRSXQt1Tixgfl2YRRGyFNhb0YkgD2kejaYy0gI4nsA+EWFv/fpU3zG+SY5/uEiVxN5K6VrNr6ttTc+1hkDsV3VDZFiBjwb3Pax3S/UoTWCCTgznnxTgmbREx</vt:lpwstr>
  </property>
  <property fmtid="{D5CDD505-2E9C-101B-9397-08002B2CF9AE}" pid="100" name="x1ye=186">
    <vt:lpwstr>HAn5UIWhF0dLroWfHXW7tv96Ub7w2hk9CiVztKyr7J32aCq7kwpgrJA1tbquav31Y/e2u7oMzEzF7bpUl8tXFAbE2WsY7KV/FlFoCahBeY7Z2W67j44jHt2b+2RYZ+dtgJInfRH73BOgLysJ49Ow1iqKST6TvqzhWSiEH/Sz67qLvduWNjm5IujCBq9C4LUkQhrLOKBtNPonf2S2rns7q8sn/LOGtbKaWHnX6b6U1nozKa1+EmjLsHABuSOjN0/</vt:lpwstr>
  </property>
  <property fmtid="{D5CDD505-2E9C-101B-9397-08002B2CF9AE}" pid="101" name="x1ye=187">
    <vt:lpwstr>uspu4ON9ddxNFvPn1uDE5FNKz9A4MIOnaTnP169bCrtu0TmZfxWFCIgQy4eVBbhQSV0/ranh68+Zp5p1sV3vjpSfy/+5ChPcaA4rgPpZvSIt9FOmT9NDEuVAWsKxRqSVZ+m1jA/Fd6FqRQ7S2IaOfJx3ZSK26CbrmgsEyQ02vALqlxmCbaAFMRS63xL/W4Hyu/AUc2O34f3sKuDEwN2+fy6CZXI7ZVOsPKrhxXdSgptelyzdV3rqE8J3FJ1z3ZA</vt:lpwstr>
  </property>
  <property fmtid="{D5CDD505-2E9C-101B-9397-08002B2CF9AE}" pid="102" name="x1ye=188">
    <vt:lpwstr>9DBAvISZTgPTuQ/RQSwWtV4yq3ZeiPARaBb/OUts2PNVv6BZhnGDuSxMJGA8dq/9hYBvIdNJqSUzfIyorVR7/stDO6hgzn2lqM7eXE7edhjJ2z8NH0Kw6EnajGip2ng0wskJilMqf8AB1ogq9GZggycmrZTKDr8IICuUzk0ThdDfMeYHcPGpum0+KAmRnr2dIcorOuy5JBpsoJ/iXTl15UivSU2rVKwO5AUT0QQdd18vZwCs5eW0+scmSagoxyR</vt:lpwstr>
  </property>
  <property fmtid="{D5CDD505-2E9C-101B-9397-08002B2CF9AE}" pid="103" name="x1ye=189">
    <vt:lpwstr>tLwlyf5ooMJwlTtjAV+h0bH54zs7XFnSdJX+cqiak+/54Y5r72i7AjlY1GituA4HcJsteBFznGxhkl1CmB8IHbiBgnB2uZChf8tCBsaCgK5WuOKyRDdNzUbMO8HYV8E0pHqqBdPx90NuRvqrtc0KcgJ48kvNDJRsi7yw1f8QGV1LIvgV7JntNUT1j0+mDXUjkhO4fjRChT3x8tqsVEr8699uty3LJcGdDuR8zEIBA4UuJKpZPaG46u5ilFh4JEM</vt:lpwstr>
  </property>
  <property fmtid="{D5CDD505-2E9C-101B-9397-08002B2CF9AE}" pid="104" name="x1ye=19">
    <vt:lpwstr>cB/a1T0Pj7OayTfyo1WU34fD9S1YdzCl1/iuWt6Js3S1ch/i43v49d4MBwYRR39eZCE8mAREXts6si5EN6ZD3++unS2tqJfCNALm+oWY4SqE3Yz6HAdB2boC4sGqhF6He8JPMJMFob91nIOBj0thpg4BO4hD5lLAAHkEP4Yf5k+2KiHOvyI+/RFUNai1GMoH8gtlorupOOPdpv6du6zBcwekdedMZgxHnvayVBcr75iDaT36q+Iy70uk7tEUKN0</vt:lpwstr>
  </property>
  <property fmtid="{D5CDD505-2E9C-101B-9397-08002B2CF9AE}" pid="105" name="x1ye=190">
    <vt:lpwstr>uLpvL0jixChzgraxEpNhdr6M7U/LzeaWi4e27Sue9/EQKoT83uyubjP+6SAnRKnw/I0BT9EVclmZkfhG9SnOZZOy7nOEwS72bvFDXXvrC5vXOhgKJCT3XG8j1j2BcPzZGHlrIvd07LOs/DZkNDoT9rXGxGGLPiAouxkwB1b/Oe85Sec0M95yd0T+BO2MdYuI8+hWD4SoC8UvRN7yqKrb+baWZjpaxhRFSYzQFIxLPT/CFh4fdbFjTtPakXIQK4k</vt:lpwstr>
  </property>
  <property fmtid="{D5CDD505-2E9C-101B-9397-08002B2CF9AE}" pid="106" name="x1ye=191">
    <vt:lpwstr>AiPQ9/22lkTQvBMPe/YEDHZHjWcq46bGCbTzmbfvH2Z0CxRGBWRH0h6Tsd/58lodONkfZfEHJ4F4QJ3uyhJJLJ3KrduwH5yoQRtvuGeva6cZKGo3D3srjxXsbLIUUIjVLNeBMeFlfN7J38AP38ulnO231HG61bL1MJUp6QMApJU7fGRgvu1jyV3xgGrRGzIC36ihe1ANxrXIWrmotMnAJE9JUeis7zeh+gYVKq5LF3xgEmD1xvLy7KjFukcnFin</vt:lpwstr>
  </property>
  <property fmtid="{D5CDD505-2E9C-101B-9397-08002B2CF9AE}" pid="107" name="x1ye=192">
    <vt:lpwstr>NLR/raxZWsRdpdWeKGhTA55MkkbFxhOLXheJ0+9A7EevqgeVAiPDLQmOvXQG7GQeroHC35To3HFlp0fy5X6StO/xi9weBpq8YAgRS+LqZ0qA6wOoxd3kYcbZKxhKrWL/bSdKgxKcdBkrPXoB/T3v91G1TMJTs0Z6Nlu+MhZDWheuYIn6XFfSLUFr0QMWUqk0YdZE3ab9sQSexBSs10j9ByMCLUuggzgAfScqw54IVq2ytqvqHDSUu8Myp05DOCk</vt:lpwstr>
  </property>
  <property fmtid="{D5CDD505-2E9C-101B-9397-08002B2CF9AE}" pid="108" name="x1ye=193">
    <vt:lpwstr>5DUh7v2A2BSIhZ22NKkyVaVfyBHvXca/RLpjmS55rIemmregduV6yvGwJnGN6s84/EKMOGv3F+I1PB8Co5z0eEXP6ZRhudSY/bSHu+9nBeDRd5tW+uWPWJDKI+2Keqc0aCAmWy6Gh7FnCI7pJ96vOCuJbhtQPH6jGNMhiClnsRRqwcnJwb1Lfx503KjbW8MTvGBC4Fp44piMvsDawjtgMMMPrROaw+hiEnSFuSfoZQ6Ptpy1SNRrS/ehD6Z6a/C</vt:lpwstr>
  </property>
  <property fmtid="{D5CDD505-2E9C-101B-9397-08002B2CF9AE}" pid="109" name="x1ye=194">
    <vt:lpwstr>Ck/HV2yo983LXd+jtVq9A+qXFv6j2MBLSJQ/8BCp/8eY0j6ADhs9L5u51A9wuIDKCzfSfaNzS6qaOEYxTbDckn4E1j44y/rUn714XA+WVcYsc0RdzJ74cxcfLsuMcyofCSSrWYdtlsrBX33R6CbYw4/K1M5lQUpFpNNRZZ13ZHSvPlSFNIwCLhgit8W2VohyxIqX7L8ROq+qNgDoWrfTT70K4aKRTkkW+nnRhdz6ZLEL5M18AOOtMVzXvHx+nAf</vt:lpwstr>
  </property>
  <property fmtid="{D5CDD505-2E9C-101B-9397-08002B2CF9AE}" pid="110" name="x1ye=195">
    <vt:lpwstr>EaJdIxu8DEQhDhaAnbZ6uHcnylQGGjlG5zCe7UZKFCk0s/rc6xHhLd2bn/5Z8ZadIapT/TMP0A0QV+82qPyn/2zIZD7GqyPad4qDD0c12Czkp9yJ9ldPdVEVL35LtE6qp/HkPyoykaXd42IT12IBiVG+oythWDLQdh2d90jLxNc/Uw2/w17Rs9mjvpFKifAP4d6HYM5Ppi0f0H8V8rcHm6euXdOsohjvtTIRzUjh7bbSkolzX0nIGpJBd8/mBIv</vt:lpwstr>
  </property>
  <property fmtid="{D5CDD505-2E9C-101B-9397-08002B2CF9AE}" pid="111" name="x1ye=196">
    <vt:lpwstr>8GO7LqhJI2aZKsmz2JN0OV1u319jFJgCgUs+1AGDbw8z2FkbdvpntUhwGy3rM+yNkNvohLvO65ZefafKUZ2xpFx8wrI+aoNSY3Xmzlz6bO8JtFjGl2k0c77thZHZDA0eSGPR/djC48P2+6Kl0Y8kbGIF3ypWf8yqco4YDNjUGLOOs/ZUOdlkAbcaK3Wl2ZTJ3th3o4/eWWLBg4BP5GB68syUCkcAdSYnqwKmHCDGLRy61BnCUhRnW9Sv5wLZHrz</vt:lpwstr>
  </property>
  <property fmtid="{D5CDD505-2E9C-101B-9397-08002B2CF9AE}" pid="112" name="x1ye=197">
    <vt:lpwstr>O+rtaDj/1mysndQk8G+dKmIo7HvB8R7V1V4shvvQUCZhgf2lE6du6Tj339xKKZUwlyOw5l4NSyTVagKzfoFO/Vzp55s/B9Q9yzth8eqypfoS3ibj30sqGIPLHntRjF5mxhvvE3Q+xdM7kjrEVB4Zvb4rwGod6bcWHALDvKE4Uxxxou7jRbpYiT8wJRTks9PB5D9SLgmI5nCPFwiMWkYo43Y4AkFUmolBW3zNfF/tYDfwhmdGgfl0AcZu17jQUe4</vt:lpwstr>
  </property>
  <property fmtid="{D5CDD505-2E9C-101B-9397-08002B2CF9AE}" pid="113" name="x1ye=198">
    <vt:lpwstr>XyOCcm3syY5OH3nYd3teHhrhNLXyJKOhX1KH5CIy16NbMGhGv3pqmN1qHNkcGQ3MTXlxPgI1EVRnp7r8TWE63TJVZErZMW0x+dTv6dLvBhtemwxFtE83kbNu4OisvvGtlVPpXrw8FjQSG6GKvS/uxKxBsmE6vwTEyifZg1eDPwpOyHQj8BK9rNN6q81UYbsi38yFkdIs6oaASgH7W5E0y5buE0JiZnZhA31vVdQmkoYy+xzqmZ4E2whtVYZpHU6</vt:lpwstr>
  </property>
  <property fmtid="{D5CDD505-2E9C-101B-9397-08002B2CF9AE}" pid="114" name="x1ye=199">
    <vt:lpwstr>L9tdTvAVpj7TjVeq2UBPPpI0WN9uBsU2zBWnDeBJx3oxSwH71AcyMa+AZaG91L9rdw8U0UPd2zzynJjED2sGS2EStYpgyjf2n4E4/eG08FMKIXeovB7WxWASTwgNW3dzzFrv6sQOvIusjWyYXZDzP4OAPBhljbV47F2PBGyFhYCQbWIa/hBjiEib5OnurAil/U780LIhbqpdPmyWiyPYYL2LeGszziCGNSJEspHLeWVUTizm02NH76pGHiHti5P</vt:lpwstr>
  </property>
  <property fmtid="{D5CDD505-2E9C-101B-9397-08002B2CF9AE}" pid="115" name="x1ye=2">
    <vt:lpwstr>a5QMItD5xf5bgOva221d25a9dnm+xRs2mcjpndmYJdCpdx99ccyq84ehtCVrCwGWSjY752mdc8BQkzvkF3DyS21qzxfmHQOxSfimdClbaIrI6rInmn2GYbj5ALe0++evDXKqbYy1GHM30zpM9hNkcCY2LBbn26rSIeu9R3aXx9EzrZgfAi4YZfvlxt8SM9JKprCLfeB8R/wZWQRaxfCLLWiF471I6GMK7R+dvqgGdDXpLJtqct7NghO869TNlnd</vt:lpwstr>
  </property>
  <property fmtid="{D5CDD505-2E9C-101B-9397-08002B2CF9AE}" pid="116" name="x1ye=20">
    <vt:lpwstr>EOS8yyAZdfGRUFQbRPDjgpsmEjiDE56nYMhmN0VWyw36eEjRJ5mcc6RVXXsgytHHdczAuTzil5HKtp+qFVqEH0SRwEtyV8J/YYx7vx/6kZLfOA7lgTNqt78julMzpelUBd3qp9WCIjpz/hMtYe9+RCgzduKusMATioq04pLRlwKlzEcUz1oRzCzNmuwP6c8gcfhcMzmi3ZgDluIl+qjnSh4J4IjelqWC7CJ+ZMd/c7fSMrpgrHBAl+v1GlIjyWH</vt:lpwstr>
  </property>
  <property fmtid="{D5CDD505-2E9C-101B-9397-08002B2CF9AE}" pid="117" name="x1ye=200">
    <vt:lpwstr>AyE6CFACT9k5QV7DhPPbuWnFb5hZQvh1K3wJB6xjmNIKpaxSzD5G2qZUDofHqQyqp01seVctso/BHBNV6xUN2cV+70bG55j8uHFsGcwg4VJcMHsjjpXbSCisLrplq3ANrMaapUVVrQOqtd5CgrDNKi+FRcHwjBrr1FL526DRYPzN+X6deSqVLBsak5PSTuKXwYAX6AZinv/pR6BMecbAH8X9Mf6aSD6++H5egEXJQ1Uhfmts3H7LAnSWIWAZWpg</vt:lpwstr>
  </property>
  <property fmtid="{D5CDD505-2E9C-101B-9397-08002B2CF9AE}" pid="118" name="x1ye=201">
    <vt:lpwstr>Gmq3oi1i0yybav4rOW+dVIAijD0RBTsUtyJhgcuzIYHIOT3/5LUvurBW78805tmBeFegay0NYZgmV/Y5t2M+N6ST0tTpK+bLjYuDBUeDOtLvWRdYMsmRmpgfz6FEW/3N8DJBpbr+HekJm18A4YBUjnkeutQ4HVjs/+tKKuMJtPQA/PCS9HgpJmHvw8/3BmjVNQldgCKBwppLNzBe0aoIaNVQXMfL4CnNcWUwLkCHGtJg4t7YX5bCF4A8qokDDy6</vt:lpwstr>
  </property>
  <property fmtid="{D5CDD505-2E9C-101B-9397-08002B2CF9AE}" pid="119" name="x1ye=202">
    <vt:lpwstr>Pm4GYAsQIsxYTJlSB3tR3+Wx8atrexV7REeV3w+HlpTzOIjNfKfScnjofzBP/w/pdcwctOik4kuDCS9u0ntRtJvwTTX5VDj/gTkiH5ccz1JKgFhU4e8fVv9r4+d24yHZZqe1ShnnUezgVELYCJhlemO/GWaA3VWhWqE4Akd7+WBDIH1RPYGYI6lho5PDPOKJSHTAWQRYerGkKOp0+gILDHwa0uYvvFyDpXTYiXOVeZ/L3PPKphVX5Q5y0gc9RWZ</vt:lpwstr>
  </property>
  <property fmtid="{D5CDD505-2E9C-101B-9397-08002B2CF9AE}" pid="120" name="x1ye=203">
    <vt:lpwstr>DXR++cnsGL/+ttguSp9883iK6vUItqigbiXmTpEeq7Gv4FSiM1cnGGFdqh1XZevAWPze7zfniiNLUa1Pb3hSO5Q4wqSPvlxNj9pOjuDUsqspisT/+pgYBrYCF6aoR7AF6mub9ZCBCvfyg0+RVDMECcthTdNsOH6VXNCk1vJVsaYaO2kKUdojQArM412IrK/3QnKEemW34rT5DNiGzQw3Sk5eoIqHc9QOYCQsPT9xgnsClZBN5bXMd1/7sFqWr3F</vt:lpwstr>
  </property>
  <property fmtid="{D5CDD505-2E9C-101B-9397-08002B2CF9AE}" pid="121" name="x1ye=204">
    <vt:lpwstr>OurHQlGyVkmp4CX/WI/6MBDBUQk7v6DF7XtzAFPdIYpMkgczaKEksAlPD2Hk10zfZLOYdYHR9VKMH5pOpVsd/US55B7MfHVLxxX0Gz0AHQ3fA0HtDhs1Rn3UIpy33K8+A5faOmIm0QAfIgqPvOgXP0PJHa5YdS1oyTi4BNDJvUWJhlfw/e6xGEn5VZQl8/vwlWik03mbHtcfjkNH+VRa++I7quOj+vEOPgTb0ohcSa9GNewHEtJ9fsLojTEEsJl</vt:lpwstr>
  </property>
  <property fmtid="{D5CDD505-2E9C-101B-9397-08002B2CF9AE}" pid="122" name="x1ye=205">
    <vt:lpwstr>jlhsgDyPIuYeEm++FfdLbiS+H0s8ZromwpwTR0z+JGAOn1fLHL1ZwDdH9TNashXjZWRHJhbSIdvnU88P+0uCQ0e8mrY5N4L5NfrjZAQBpJRuMQeouUOkpjcAH3bRUJbfl/EY/5TjjtrWRqMx4Pojkqgbz9I6TjQuhDSa6q7UyeYk0HidJNQXUHONprJm+72LEU8ZdJt5DQ1Ei2l/FVbVsfafy7tOrEOYQZg88HmdD9oonnRBiYxbs73nMgDpxrt</vt:lpwstr>
  </property>
  <property fmtid="{D5CDD505-2E9C-101B-9397-08002B2CF9AE}" pid="123" name="x1ye=206">
    <vt:lpwstr>ueQWHNxcShfl4r38S5QrJDg+xPfUDeaOwVMT93BCGe77QRNuNHzK9lOtoCS4pX07KVfm7zSHliZx9aDDj8F2u112jsq1UhCPKiyFYQOyUUd0LmfiZRv48gD0LFfftZTPO9j+gm8VH0K9sF+oICt5U5w2SDbHi0Eqrfn4c0di/5oLuh4ksZMQY4DJdgZX7Mx8NNpTE2l8J3Qpr6Pl52stwfdr2kjGV4Ej9hwPP1tEnaqz6zBwc/tNFY1cK/NDcrt</vt:lpwstr>
  </property>
  <property fmtid="{D5CDD505-2E9C-101B-9397-08002B2CF9AE}" pid="124" name="x1ye=207">
    <vt:lpwstr>vU1Ier4rOjL0MpZXCkXMTkZ1ViJ9AvNJVeO1Az0BrqnfOajRDD4GQKdi7dyXhL9teyAy/jQppD06E3vdUSqlTQYP1FPtgYRR28OWFnN/aLmz20O80WdHS8jFcgJ/FR+GkEJnaP0m8pfJ4oeMpqNCd4Qs0bv6L6HqMYxYzD2hLn13bCfYL28KfQpfPi7aKZN7AbThLMdhTmwPaa3mWoNHhPLNSrtOqyTT9NnFxPiGe0LDXrYFyCtKyWESnk6T5U9</vt:lpwstr>
  </property>
  <property fmtid="{D5CDD505-2E9C-101B-9397-08002B2CF9AE}" pid="125" name="x1ye=208">
    <vt:lpwstr>4Uyu+RspHFCDoPdjN5LlrmrePWmkyC3pphfr69hLXIN0EWRZ5fGNejw5vczloXj5m5lFnevDUGSXFmFCdl/jyDp+E3CMDVH8ihRNS8VTeVLiowT1Zo9gNIAqvw7yq0qg287XoS1JhtFEYm3chCAEADu3VoTRvDCtU8FuSklDVVBjzN/I3nP4UejmTRJ+CnUmBrefUUGRrrlFzPPMxyRlD2tB0JprB22Z3+Z5Ebx3iydShsq7ZFqYgHHKtg0cVYO</vt:lpwstr>
  </property>
  <property fmtid="{D5CDD505-2E9C-101B-9397-08002B2CF9AE}" pid="126" name="x1ye=209">
    <vt:lpwstr>WAmFAQpfVgnvZZWya3helApoAHDa9ROUc7PbVj1vttYfL6xioZu5bPQQcWAqPysmK3qEEw7ohLLl8pqlXGB2RLPwODdVslAtoZqSgF29ZPJndHCvhPWsBI5QdEpjzmyZaxk9NrAgmvGEL7NRHlxYPpAW5s6dV8OHMppXwQzhLMQ04C0vABlnaF9lqumdcOdE8pHCpT+H1ajXMdlm79+RoOd+8C4J+fDd59Gmakr4QI1Ugkc2mDE6bqKHs6ZVIwp</vt:lpwstr>
  </property>
  <property fmtid="{D5CDD505-2E9C-101B-9397-08002B2CF9AE}" pid="127" name="x1ye=21">
    <vt:lpwstr>Yxyjo9V2efxW8jG1oCVn3V4jPrHLWKdqLAhZqvbK3zdVuEG5pKN0JQ4B6qVDL4FxjwHmV8IOgG4HYQfi7ScyEazsggTffkVQvQkUaswDG8vxwDtFdW3iujjTmkl0btZha3xfr+A49nZdBhy8P3IbW2i5ws3kmw2XRlWybKgiLZkOWrewUsr5Q8t4WYXG4auBlKoeENcWdKJuXKlG/ItlUScs8YUtLUvP8FeVnSiUU0WY1GPXyyt1fhAg/GqobJr</vt:lpwstr>
  </property>
  <property fmtid="{D5CDD505-2E9C-101B-9397-08002B2CF9AE}" pid="128" name="x1ye=210">
    <vt:lpwstr>f1UcgvwYxbGFiYlR8KCwtO2oKg1ZTY9rGgLvyygx5aAIERSDnEfT4N8CMFpDv8wTVgGBlzvIqnuETcw+ghQkChC91W991CWUPlA2ytrei6m7Evb1In8cPzPZOV1Te5BCLQfEnt31RI6URVRmByv5xds3Qmn5Baavp2HRRvgoZtaEM7uwKm1Vbc2v3Fer8nusr+yPUNmF6lhL6RpbM7F/ObRaGSvU/NOALFkMc/db1kkQeEs6+sKN2VwhzfgM+RN</vt:lpwstr>
  </property>
  <property fmtid="{D5CDD505-2E9C-101B-9397-08002B2CF9AE}" pid="129" name="x1ye=211">
    <vt:lpwstr>YkczI/IthxITLXEq/g4PAjA2LwW7M2QPK4nQjEzY7KtJyCmchA9RBFDsVax0gTdzidPvdNTc20Zds+elmsbqLXFNC8UYnxk7xaVoOXDdBY8Ed+hbr5drUMSoCSQM9EK7a6dYJQvawcbJ2tvF8RyLYkT2OOinBqhPC2m0wMFBRtwAsFP9rZJODxLCsYaDNbt7yNxIubakU/QYjyu7wo3M2zISOWm1v3AJEAmj52ggnySzAHlAqL2czfhnNHxNPDZ</vt:lpwstr>
  </property>
  <property fmtid="{D5CDD505-2E9C-101B-9397-08002B2CF9AE}" pid="130" name="x1ye=212">
    <vt:lpwstr>Y/TinjkjC8z6qshA/c2kQksDXUojAMGV1d9s9nIVtnsc2fC1Ge8RRBzT0j4aAi7oeLm2dgfyy/Wf8hsFsL8gaoq9vA9CJTAncGh4pqSsI+Ho8jnoyJB+B5qOwW++HDd9SuNQt5+MPJ5Py34biI2iqJNdT/MWN4BUAoZbjMiSgL3Gt2K0rGjKCS/Lr993rrsSi35FcmHIMAubqmadCIX6ioBZJUFKB41qLG5USyNsKpFCxd/MmNJ3ZbFsbYIJuFw</vt:lpwstr>
  </property>
  <property fmtid="{D5CDD505-2E9C-101B-9397-08002B2CF9AE}" pid="131" name="x1ye=213">
    <vt:lpwstr>PZYEtGqBeTXAH8Ocn+RnAQfwAIk1B/uorGMtTLeINvJwZUtL7zJ8Fgq1V+rvf+gup5mcvidOPQj6j1G+HNvOw3QoMCdvlfeKZDkxE5Ieu1DPwhk5LZCT1RhDlIftSYPlQuBjZIKZP//EVDldenKYZm1XuSFe0T1nsE9fRMqU6xsJ34+aNV6TRFL3Sua9c42Xm8CIiPVozNvo2xVO17285DE749RXH2FXY+OJ+Ac4Vnhg7djTpbKvwMGxNvsep1K</vt:lpwstr>
  </property>
  <property fmtid="{D5CDD505-2E9C-101B-9397-08002B2CF9AE}" pid="132" name="x1ye=214">
    <vt:lpwstr>IZreCWXhaOcmWgRJjM3HBDTGBuDYg9r8SzcqVfdfqwj8626UeFNR2yFH11aKxFHi2GKjNBL8s5bmC28N9zmn4GRVjOYMZRm3wimg+xKuOm3xuXTYbyJpnJxP3BcAM+GBmNzy6+8IJ2pfpN6z7yUSinnwRcnfe3qykS/MksoHsouLB3rTiABrEAqlRIC3gUtRv5F+HChKOA7BF//fRNghIPenbGkkEdtUsOoFFV801xARfYrgzST6VNxWBMpldUT</vt:lpwstr>
  </property>
  <property fmtid="{D5CDD505-2E9C-101B-9397-08002B2CF9AE}" pid="133" name="x1ye=215">
    <vt:lpwstr>WmVJzMdhV+DMuCNDwEMWyNikUE1aGaW4Q51+ziUcD7dH+zPhcMdAKpqyLHNJ4/MvUJfGNEL+K1omHNrN1du75xEVW21mPiB2JAoNWmBQMMsrYH2UPtJ2bLnejatZn5+Ub7SUQAkwEKXea+wJvTR2BT1DLkPgRLC5WKVodUvQ+89VEx/bZCD6ZvzVWakwX2pNluqeGmYbi/eD+WDdg6joSccXJdeCsWaoZVACCf2IB8oA/GwSneRpDaUm7Tk6qzt</vt:lpwstr>
  </property>
  <property fmtid="{D5CDD505-2E9C-101B-9397-08002B2CF9AE}" pid="134" name="x1ye=216">
    <vt:lpwstr>Zda5rBxNRkNnmzFn+mUwErw6GTufseJUvBis0RtDtwXfPJI/rrl8JKpCSH8nv1ImTBjRyR1lp+cJRLrPBgI4BpVWKQKidJsC9QV36H6jCzhrSkHKFV8xzsJoq4/+BxMO9PenUEYFCa2hdVrxuTT1+bdSWZYiZrrrMAxa7iaRa/73m3k/B6vVV7YXokICH6UdvGD1cOEP+BIp5/mzKVtHThS6DhnYHCCe7hKmjmV8wPAP8jdTewLnh13NTbk7PP5</vt:lpwstr>
  </property>
  <property fmtid="{D5CDD505-2E9C-101B-9397-08002B2CF9AE}" pid="135" name="x1ye=217">
    <vt:lpwstr>0KMWybVcdCejMH+GatHhlBj2mlRHZqf6gIdXItLf+NhQg5qcbUh7Tzi3QfgGx9fmDpSUUKxeTjZSiXScl1D+HBLG28mqUCbVIPN5TY9YQGJoO5oCSFJAr8fovzSYKJZ/CCcGAGy72j5d6hIY+Ia8aABiAc9YHOYHWNRh3yKRYqShqEVE+uefgeUDT9sf0DTTS2znSOcRo0iDYSwklBzXnKrGItfw8VSSchg26xNWMff5EmvX6lp9OgatZB6zbjF</vt:lpwstr>
  </property>
  <property fmtid="{D5CDD505-2E9C-101B-9397-08002B2CF9AE}" pid="136" name="x1ye=218">
    <vt:lpwstr>CRPqscbqmXeJC1r8pIv3RdahXXKra19H+euxt1IZiDltIFR/7UimVAUwozcJuw5VimIP1eV5IsS9GobRDckqQy3CrdySUDnJB3oo30JpYGaD/mEnlGCrLNaksnXzk5v6VS0FmKCyIj/nBZFzrsy142XJcYYdIY4Hzcrd3Uu8rUYTf3DPZoqMUwh8oQ8hfzFtpY8/D2+590zHa3D7ps4u0Bu5Z0z5wn2byvoogh/k1VqOAsR/jevkyJyb91YYuw3</vt:lpwstr>
  </property>
  <property fmtid="{D5CDD505-2E9C-101B-9397-08002B2CF9AE}" pid="137" name="x1ye=219">
    <vt:lpwstr>XE5d4T39lXRvLgLIosMRkeMQMamjt0zpyPmRHrjn2hOcEmxkTvE4BEFvgo+hlpbyYoXG9McRB6Bm+esuKyGbun5gDLs3+IV4+jqeuMOf01IxPDsr3c6USMGhVsmewEEHF6E635rEM9MBOouZPgGaBj66v16tCY7oRhF5MMdVxj8RbigFBb3/KBBw1NLuySkBsxvXANIl+diPlMaw6giQbP7nRqjCbSfg1+mna4aGoJdJP4S8A93n1xHyzBL/cWG</vt:lpwstr>
  </property>
  <property fmtid="{D5CDD505-2E9C-101B-9397-08002B2CF9AE}" pid="138" name="x1ye=22">
    <vt:lpwstr>KC5FcGyrCX15t8NpCwnQRzywI+DflL+nTgCTVxWOqKq2SJgq28mdAtg5ejRCpFezCi1xQnOOkvUCdFJ3MNkZJU+733Z09SMujrn7nPV0GWbIxir+46P2s9ot8vhZ71QDn7+jVkgpEIYgWsbutt5xc34X9VKB0eiAPJhj5+mou4dnm59DaOnTGdgOSmTmUVYd32ETLZ1KVW1ATXD4j4SoUeXADcs+wME5c0rKR24MvTvMam0NGr0w3ZOov6velUv</vt:lpwstr>
  </property>
  <property fmtid="{D5CDD505-2E9C-101B-9397-08002B2CF9AE}" pid="139" name="x1ye=220">
    <vt:lpwstr>kmBZIIUdWJ4JBbQlMzZ0+Pa0fke+39/cGZxmu5p9oQALGSBXuqfOyfwEfN8ZOI0VyakYZPU1xJd7nW/YKMTHerFS/YmvYx3YFT2avrsT/ql98yrH7YRPe0b8bFrokBwutaoJqqcPEjzPo4py8K7FY5E4KWl9fPB5kW8PZciDHg1RfnmaL8avv5O5eoiyqFncrDe+zIq3S3JuJnblEe+MmVshnIiz0p7rG1OKKwP6tcbF4RtDZ8Y97BHi1OtEOJZ</vt:lpwstr>
  </property>
  <property fmtid="{D5CDD505-2E9C-101B-9397-08002B2CF9AE}" pid="140" name="x1ye=221">
    <vt:lpwstr>GUXLrIXgBi9RDlUj8wNCjPOenA3CBBdQWT9tXHcq4q6aN998NDvcciDICM7OVfQBODyI9tXWZa208P2ADPn5ICJw1Xqz7zhYJ9Z7YYuRGyaUdDwPmFzU9JaZYMgw0lPlK63C3OZnCfjOynNGnkAP5m9sHhF9QQMH754diMao/iQsZ/p7f94NKYwHpayp4sCpeYcihMG5J1/+9xqbEm5+pIfx+XPnofiFv0r0CgCyQ5IdA8gHwe3qPAK/5vHnHiI</vt:lpwstr>
  </property>
  <property fmtid="{D5CDD505-2E9C-101B-9397-08002B2CF9AE}" pid="141" name="x1ye=222">
    <vt:lpwstr>1K72FOjA8s9zcnaiESVp7hmqiQnXUG4FUZBmWEYffVubxiYJWavNNr4nt9EKuXg0UE3RMKOnaCj6DGL/iBy1ZBtXLlh01NbPdEELJMFZbDV9YeQodoQXL3tbz/ULVzaEj58bZNsZLiKxjBTpqvG7AfObk3DUxTFmTsxKX9t1GOuXWZXykq2qXm3VM7Qakcqe6ocl7OmpXqrFmsci+lMYu8uOwmnc9iJslGXoZnzXcBfHBsk+Kj8fuIozi6aEGnN</vt:lpwstr>
  </property>
  <property fmtid="{D5CDD505-2E9C-101B-9397-08002B2CF9AE}" pid="142" name="x1ye=223">
    <vt:lpwstr>Y7wkUlFLS5IIcrxnpjtxJeldQIGOkkv7sQxuv1y+ZK2xTvQZvviT7mXN+l9etq94L4RL/DUvvF9UCN0uSpsd6kuEK+s2LPIBUDYpMhwQZoSK/IZB4/MVI77xOENT546cwvei0s5a6+HxaYbadpjpMkw5bJkZItGdZmW1S9NpqUABFYvIW5nBBPhaMwlZDnOadMr5LS8VfO7JcQ4lHbNnBq/6B4zWJENQ9V2PJ28QfT39/kac+CAm4xH+CozUcXo</vt:lpwstr>
  </property>
  <property fmtid="{D5CDD505-2E9C-101B-9397-08002B2CF9AE}" pid="143" name="x1ye=224">
    <vt:lpwstr>tUM8Zjunpy2/lRLMrUideTyJZxDjTQKKurgUEuUU0iWNZF6Xkdn2w6O9m89wvp8vjM/7SX6rn94MQ7oc6JTFIcfneWLJM2f50YiOhcO8cOHpTRyy6Yic6moqZzUpHD82arOT/5pcEWBAgZYsYHI3XKJkIJkCnSdvKkQpAJ2iqWjiT3xiDqHalSsIoSa8X+S16URrvBdyx0EigKLrFMQcrW8h4GQLbpDlaNdmGRx7JhB1lzvWn4DOoy/gwwoAw7Y</vt:lpwstr>
  </property>
  <property fmtid="{D5CDD505-2E9C-101B-9397-08002B2CF9AE}" pid="144" name="x1ye=225">
    <vt:lpwstr>1hNe1j5LFRDMUEDHDB4Zxg5fF2Nrqn8S3dD/0yH1RIhbYZ9SFHzbpNMULnnVNU12qfSeqoazPF+4z+RKV3buDKCeTn2nW6SbjjA05FTYYJynsMPS7A9EtRfd+/gKw0yq65JNrJfSp3gx08zI0XhTESHLgu/HsUk8/OyoHlaleFbPQnWsCNvPTZ11wtcAR8qEaeOyL53C8makudTI90+Rrvwfj8FfbHnk3ro15iv33s0tFnq3G2ZQWfKrcoQ28Ar</vt:lpwstr>
  </property>
  <property fmtid="{D5CDD505-2E9C-101B-9397-08002B2CF9AE}" pid="145" name="x1ye=226">
    <vt:lpwstr>OraSf0br+nCEF2g3VqVlhUIkiLNwjDI7VSPiVM0cLZAKteDTZxFRTx8KwcBcJ0jAlyxBcLzx9QQUYGLnhMBnQ0ctJAiFilrJMWpm4PwRc2xk/4LaQYLctOmpkOOJ9VV33QQ55Nwn2IQdo8JYqU/MVEDAaW+rWhhrgfYTLVw6HmDHBnqiEeAKnqF7GduYgm0f+UO8Cd8diVqGsTqNGhfvsuG6Fj+YNGhPXv339FLDoCuN8AAA==</vt:lpwstr>
  </property>
  <property fmtid="{D5CDD505-2E9C-101B-9397-08002B2CF9AE}" pid="146" name="x1ye=23">
    <vt:lpwstr>9uuElABCUuOYZr/839/4Heb/tBXDSpNsY19ZuXrehW/eN5i+IvmYrO0/SZ/bivU+2imqJqTskg4XGUT0Bs3OSGReqHK+o45V8sydigSnokIxQUKIvEYzF6hRBDKfbimxVX8AWT0rLaFAIpFsStuEtF0+qa+lUvdAiFkn8dsOX44XUWx6kOWWILCqnr5tgHB7fzyo6VOjP6khtMb7cMfh1zPYkrq98gw6hPoGATod27tN7oxc+t83n5E10W2QoZ+</vt:lpwstr>
  </property>
  <property fmtid="{D5CDD505-2E9C-101B-9397-08002B2CF9AE}" pid="147" name="x1ye=24">
    <vt:lpwstr>USASb7j+b+xW3N0PR1pcg11WXi5Bi4r17AClkQm7TJUN7oLvLre5EVqXtfiMimG2Q0pnxwNEk43GEkszXk06RcFBqKltUw8OpwjxZGXDfp4M7DpyDLZCH5+BMolvpCsS6nc6CNzWBV2mXQnvK4jfQ0tcisoW+J8wKYeGKaT1tfHTclnVeb4afhCZlXGt7JN/82wjpG6wKFfL8DQoccgxK1sXB2q1ELmeRSWv8dLBtideWhsusq/wqdMc7gW2Hmq</vt:lpwstr>
  </property>
  <property fmtid="{D5CDD505-2E9C-101B-9397-08002B2CF9AE}" pid="148" name="x1ye=25">
    <vt:lpwstr>DMrxTGbKdJY9/M0WH/HccjALtQTAOfYHvnRfoxgn0e1vyv/TPzja6Qq9BCNYMWirTIG9UpCj3LpnoJKYqnR4QG6KY4zaSlQ25jJ5PqNe/hn1pRt17EA98rmlHkAhFKHWOnZ14KDMIQ3fL3eQzWJEH4oBBFCYU+0PD7rNioOWEysdYSbkgfDL5HJbMgZEKZT0k+YcRSAjs6DJ7vp/ryDZ2QrN7zuy1v6LqIlalyIHT4leGkBtgJike2YewSBtPxF</vt:lpwstr>
  </property>
  <property fmtid="{D5CDD505-2E9C-101B-9397-08002B2CF9AE}" pid="149" name="x1ye=26">
    <vt:lpwstr>hq0b6jtYlXu7hBw0jYw9CTwYeZgV1IpoW7w33Vi7eoZ1zXmZQVkOVYDnWsA1l7WOoE6cdzV6NzwHqGSWN9sYP2+1f/2fDXU4tTNxWzeh40hq1U900QJjhgDAP3XVSgakbAcDGj2wCZCMAGCFA/fENRsYNnqm6wOJksxskhB6AlFi6OzNlSm5IZsO7iz9Cyiq0ryFomoHRrU3PoKuMMYX5UidCDXy8Zsjvu2PXzAwPTj8SxBmUzWm66yPBN0aIYJ</vt:lpwstr>
  </property>
  <property fmtid="{D5CDD505-2E9C-101B-9397-08002B2CF9AE}" pid="150" name="x1ye=27">
    <vt:lpwstr>oEGCwYkJ/UHBkh9iFW1cc4FCAm9xWxKQJVKLcu2VkZYoduGOkfg8+YAYR9oQe+LT3vvm/7If2vw13QOL+jkbD1TGvtv5eDV0FDoAPUCToObJUZXFZajIMQ6/+IADQBu4CKyf7+YOXO96BecrrZkyYSkJZdtcEPiBHmr4o8zwc9H7TS+PvObMIok2ZkV/zwCsNWR1Mj2vfr6yefLqfnzMTSPy51iF/aSAGsToDUbK6J1p5X7rgvUn8kB8M9Wqbyy</vt:lpwstr>
  </property>
  <property fmtid="{D5CDD505-2E9C-101B-9397-08002B2CF9AE}" pid="151" name="x1ye=28">
    <vt:lpwstr>x1suv/6I9UBuSx6e3185bq3mAVANK/c8QiH3e2TP4RToJyIBn9q67amVvxTZg4tlPsW8WKIgQpjZkiiq/YpKkC1uN5DCUFGZKHiQyKZqsKb9Q0ypL8LAeLbpLb3wEKp5dw5BUDukcFokXLZJDf4iitFD02bXNY4Iw80kIBTLTQ9hvpIen8MyzoGh/RASQZCBlTU7Pv2evCmP+d31sJVowBSkCBd+aQRt9uh7y8AQUEyxj+jNw9Os554QgQuWBAt</vt:lpwstr>
  </property>
  <property fmtid="{D5CDD505-2E9C-101B-9397-08002B2CF9AE}" pid="152" name="x1ye=29">
    <vt:lpwstr>mEOV2cD8HZN7mMGAQ6fSjlFIkKEBbPNgrxZi7UNPHZd6lPKJhhwljy86liKsiJjBdfK+Jai0mFedTGBrOXS0dP7oRiiGkxc3lmcI5hoS0SK1QEzlL6Z9hq8F7SxPN1zn2Z7ncLeAGXJu3/0Yo5vxM4T/6AboWcP0wlSkssE1L1z8MGWILZNkLS5NaGhRxguGXnFzfqEPqVNTQcBa0kFo4bHXuB5Sb1foSdhzrIFfO174Te7qNWY9uczWpdTojbH</vt:lpwstr>
  </property>
  <property fmtid="{D5CDD505-2E9C-101B-9397-08002B2CF9AE}" pid="153" name="x1ye=3">
    <vt:lpwstr>ewUVQYqcpEcNym6sNwoO2Dj12nSZ5sRSxhhoM1Kk6xVr1wBc4WE1O8dcJ3oyQPEK1u9gI37YW7/5woueB4COEUxvSeC5Bsd8/uJfw+7Kn5CD03K4LR7U7O13rXY6BCjIYpcXeZLnKoqEmk2gvLmDZXyF3qkWlo//SYPqpfP3YtKdcY1ZsoiWN7brmqJEx1mntnuKEx6klLXZQ0w/hl8eXLLHU20obL8jXERhVlJJYTq+T0PnnpycsGpW+L7lHSq</vt:lpwstr>
  </property>
  <property fmtid="{D5CDD505-2E9C-101B-9397-08002B2CF9AE}" pid="154" name="x1ye=30">
    <vt:lpwstr>aFZCxs6mf45DasG+DmyDkfvuRBRwmgCgP5gspy9k/T4nj58GKtV/c3VCb2mj/Y4VpjiCc5lZ3YAP2s+sqN9AwhvAfWhbwa8/2YgptQ6oRlqitKIumHU4cWpBOG8lomyxmQpd67htQn+L0slkaMhYH+y6M/PhRc0tubEdR9l7lXLC3kH8V2XhH7hqm/qcNeYNG0itPAtN6ppf+Z4+dCf6BPNKBCDmKbedLkTaw8gVLBYHbmGXR/ZhwOKFl7PCKaR</vt:lpwstr>
  </property>
  <property fmtid="{D5CDD505-2E9C-101B-9397-08002B2CF9AE}" pid="155" name="x1ye=31">
    <vt:lpwstr>AJC5BDrsqTJuXlEnliqvUqvGQR5KqCxnTawoJgvdhYpKhL/G75IZ+kaMRtsqxBAXu+C62nJyZe5WadqZbhGsxz88EBDANVkNiTCFgctMtpwKtRzgZMoSrxVP7HNojVJgp1Xh8o/2/Rf+vdLEAYtVXAVDqs0Xbcx+cNeCzQULxzi4Cr7Yr6xBtix9RKWLsZGCRXm5YI1/yIZaVFw0JMOxDtIeTxPBNytV6+Qnf9sXerazcZs+WWzgoQHvFNq9R56</vt:lpwstr>
  </property>
  <property fmtid="{D5CDD505-2E9C-101B-9397-08002B2CF9AE}" pid="156" name="x1ye=32">
    <vt:lpwstr>LOY2waAAhBvWBmXDlI9TqhuihAY1zGWXps/nOQ/q4h5/nsol3tVkxZOHJU9EKWrgo3JMb2vezKusUUnmYqbrHqZNftQA00DOCVXZHuPqZhOkDwGrqrRqEkF1xvW7gykxH4GbBmv5Zb13/wF/cps5j2vQF7zR0g+ZISFMWRIch/AYwIvt6lR8bq/qSXj+sU275OKh1GGm3mhf4aLqBQ9RjFx2smO7HhlzF0RxUhbRQZF0AtMyeQtQv32Cw4CWKn/</vt:lpwstr>
  </property>
  <property fmtid="{D5CDD505-2E9C-101B-9397-08002B2CF9AE}" pid="157" name="x1ye=33">
    <vt:lpwstr>LX/f9knfRObXeO61PZphhz6WBPFlSPeQMPfyjJubxSrK59Mg1vwxwA79WftHP132sF8Ul8DGDfyR25MazjJP103MfObJzliFq1u86Efh8njjSUgQLUNxD2OEbgL9XuYpwcjj0poTgtzwDtXFPZPg8mID0LP/0tAr/kAvFG44oVACmRkqypJHK9EoZCvxTu6FCWhw2FMVvST/UTo/4+ytmf7UsA+qXsQiLcURx0KTYmmfw1H7Kc3jZBu5UpuiUlp</vt:lpwstr>
  </property>
  <property fmtid="{D5CDD505-2E9C-101B-9397-08002B2CF9AE}" pid="158" name="x1ye=34">
    <vt:lpwstr>WYvxfnLfzX2c+9hMPdMo/2B5ibqiIjGhIGuTIjOBc/dsluJVm6pq7lh5Xf1TqtmYtvWOJvp3dRaTF2pAYgCZLigM67H4W5lMXrkQkJeJFuZSxpHIBeMTm36/ItVDcOg3FGA0Njjo+z699fAMgl7cv372Kc37oEExIohtarR3nDWcrr0g1gWYCcbaTVBlnDPcHbXqIplHHZp3+P0EV4YtFIAutBOD532HR2kSgtOzHbdfHhWuqFuZ7TZwKe2yLYd</vt:lpwstr>
  </property>
  <property fmtid="{D5CDD505-2E9C-101B-9397-08002B2CF9AE}" pid="159" name="x1ye=35">
    <vt:lpwstr>W/+itcUv2r/11W6T1sBrw4kQML6HumXysFgQMoypc48lblTFpsmZTAIC1hfNZR6yFffBzUCH47gi+/Z3w+U3/waGeAIhyHtY5H6uxbYgRpTUy+mOYZY7B9IbTbz54bCRl4Bd8UsZpktD/O9JzyVqpJSNAnOX35rhYorIOM/91PDVfPFY55fmok21o0EGYYRq2Nnl4Q2EBYLSOrHuQrcAWYgvJA7tmX/+Cb+e+ke0iqoOVSYdDNDV3D/rOC/Ugoj</vt:lpwstr>
  </property>
  <property fmtid="{D5CDD505-2E9C-101B-9397-08002B2CF9AE}" pid="160" name="x1ye=36">
    <vt:lpwstr>h+wjDPczmyTYxuEKdaS0nW1i9K7p4SNmaNOHFMPsRDcDC4FhmQ5JexLjs4B/5rCM1ZYTiYTYcZorj2nUw6txbRprcR4tp1zLCIytLPFObpCSsy+sPy/4w2+g3urgxKhbd94SAg3nOwrgG8GvPtGYQORs79N9R7GdV//e1eGZV8NQ27/bQWT91tqJvryWdE2OzasiS56eNj04skVhn+k0TpOG09ZiTUsdpNhgU67+DmKSem9gzZ+5RYUP4lcKh1V</vt:lpwstr>
  </property>
  <property fmtid="{D5CDD505-2E9C-101B-9397-08002B2CF9AE}" pid="161" name="x1ye=37">
    <vt:lpwstr>omEUvSHP1i+ieI8rHrZtpD8w3T6nLOu/1jXFTbt9mVlew+CsPjlhncSFEXJdjVLvyXUYd9C9EReRLhOAK3pORhyh0v/0CZaPnHE2ePJEsJ11SCkFQD/Hbooob7K1wBTcemjzjLa8M4TfdZ6aeIg+myd2AFkJeSl4wo8EIHHm05CSJ1Jss8X2P6Ana2d7N09rvF4KnRvpAPlEpg6+Zu8D2zuekA8mUaGW/QQQm3A2RuJn9S+e3r7+NDjf2T8Q1W4</vt:lpwstr>
  </property>
  <property fmtid="{D5CDD505-2E9C-101B-9397-08002B2CF9AE}" pid="162" name="x1ye=38">
    <vt:lpwstr>P03WOE5HxtwrsJ6+cY4+4gedHf1FPTTGvvZ96lOURiO/VXzWYgAzmGUERqYZmIFxXBT8EsDH0aWLe7bD9//TwyamsxZGjNbiLYNaj2h4HigHYk6p8qO68PTuLk9p3qxMzPZ2Q5S+AB8/OkvyIWxl2LAPkNu59fZIL0tuzTx1EEPrQP929kG6i+8k5Yd46YO4KpBt88mrj+Ce8qpYeXiEj2tXO8Frz3boKhW+IY2cch0zV8ltSQWxOgXurFSwDzx</vt:lpwstr>
  </property>
  <property fmtid="{D5CDD505-2E9C-101B-9397-08002B2CF9AE}" pid="163" name="x1ye=39">
    <vt:lpwstr>eFilqdP44K/hY+NwXDEMWZpDjIlLyUOmnUsrb5iX7nLvgEr1/9EzfGB1AKT80ZYCl5TNGUtP9lUhT9fTLiyZPTZ482Xn2nsRBvZe0W525Gc21J1Lt6fBsd8JcWIvL1VlMfpy7NgUxaSsYgZqLvl+oXK0Z2QWCFaSUu1Py2k9oW0xTt5qL84+A3VxDl+UeMrvp1S9sJcc4RG1qCPAH4NO7WbzgqCliIANZ7nRI0f5taN/ANXuQBOwcflT1TmUBgx</vt:lpwstr>
  </property>
  <property fmtid="{D5CDD505-2E9C-101B-9397-08002B2CF9AE}" pid="164" name="x1ye=4">
    <vt:lpwstr>+k+FAahlU05sXZGCuaZbESSRBlZpveioj3ygeRoYcaUIBbKuhqTHq1tAYeknn4o7Nanv2m9UCc60kb85rEFa6csFuuyhknu7jkTFExIIgKAJtk5U2eeB0PwZLYZfuOJemPEuax+AEDFlFjobx3QE/f5FcYwshaq1UaZCGQnotTf6SGkc9MO4VGpwCVQmOgNetqJvkaomHmi+qRlNf1YTkydrT2RD9deap2Yvave6Qiq5job1BqSoaRisZXt99Ty</vt:lpwstr>
  </property>
  <property fmtid="{D5CDD505-2E9C-101B-9397-08002B2CF9AE}" pid="165" name="x1ye=40">
    <vt:lpwstr>Tx1Quq9H9dNC2dgps7bebKcghnW1ctiguTRkXLUqS9hd2oARdFMATisFpBpZm5MpcKvDZ/jKRUPhER3mv+0RrAY1oxZnU6GJNP//V+H9ocnREWy9j+aBVLMvdzIpKvMwwB+dKslqzkOYNHyCOtBv2wLaI65/ZIW5jWU7rOw/33rG059w+/tK83rjIthw4785DJ2DgZMBDTh42feJS9fB/fMHaG7ZreqqLaBPIGsLzQb7jv8Cc+g2/BzM45VPPQO</vt:lpwstr>
  </property>
  <property fmtid="{D5CDD505-2E9C-101B-9397-08002B2CF9AE}" pid="166" name="x1ye=41">
    <vt:lpwstr>Y7MgfOhIi4tJC9CJZVWyowtdxTpsyeGnV+ggjiV2V7zPYNHcBYeSWCyQa6+9yArzNuTQMCeq5ghEyS+tcwx44vecnAIKf7WlIOsOVPVhgamDm29scuYWp36lh0yGio1JDVVXtuu2QxT9zf47lL3Gg7Q9ZI/4oV/xSS/ibIamVCw+3xIFckkrGT1zAarbZgTlogmFqX/LIniv43yjywE29Bs1j/oO0r1rCI5VnVTEFtKXoqu1JL5h418+dguY/4W</vt:lpwstr>
  </property>
  <property fmtid="{D5CDD505-2E9C-101B-9397-08002B2CF9AE}" pid="167" name="x1ye=42">
    <vt:lpwstr>cZkR98HFx2pQGKK41nhgmVHAFPYDmPbXDk1mbsPR5JUqrU2XHjJZuAv0x8Jd6WfHB/7JOwmKtii4axQBMO0ALBMzaEv001KPeGJvUqHj6Ef+Pz4QGFa7TgXVKSOYjRh+Ldvf5+UADb6mObW66uvIBxEdGYdsB6Q2HIiH20JXnUNVTJeOX5EryH7DFz5gxVdZ5Cjjxu2UpAARpDWRiPR8luFnBtKnD5MzCYg55p9n1ql2dYYq4l0C8xBFeecW16B</vt:lpwstr>
  </property>
  <property fmtid="{D5CDD505-2E9C-101B-9397-08002B2CF9AE}" pid="168" name="x1ye=43">
    <vt:lpwstr>LO+NNruaad48MyjeL1x/rw1kOLsaDiZpc7uVJL5RuZ0FjJVyrLQhg5TZ/D9kZEN31j7kVzn2Yq9MU6ppkWxBQeB3xRR8gSXQTkFm6ZRHMsXrLmPZOI4rhx6neJAdrnxm7y0PhlV0Ms1tv92l3l8O0Jag6N5CJ9vHjb9v/mnbBZcPJTXUOBLpYx3m+V6H+MixtI5cvjBaq+AFEtcksU7EKCVoOSjffZlriQx4UTzvf9x0fPUvkDcqxIo9OYNb2GS</vt:lpwstr>
  </property>
  <property fmtid="{D5CDD505-2E9C-101B-9397-08002B2CF9AE}" pid="169" name="x1ye=44">
    <vt:lpwstr>d6HrqIH82Xpz0Q8C65tyXvbuuF8NaQ2LEKDdChZv/3vzqb/KgP2K8TzwCJXLjKcywdx9bnglEGPTC12jkl0orvIZDy3QIUlDbs0phiGifjwntuzr+d99Mz+qlD+zmIgBGxEK+yDzHZjSqEvAYeNto3mOzWT9/v19t6/BLMmupjX0+BOTCIypZseEcUN/JBFYJlZVWWPEwwWiwT+bp7T8zH6+zMvc7nB/TLcT+b5cUctoMR5B1V3Ow5gDFiDgiDw</vt:lpwstr>
  </property>
  <property fmtid="{D5CDD505-2E9C-101B-9397-08002B2CF9AE}" pid="170" name="x1ye=45">
    <vt:lpwstr>u7/x8Rvfiu81hua5jUIuhvdeH/aer5xanxSkaWAWMxVtJ4aX0K/aT/whV3aV3FRdRQWlUaMTvHQ842SIrOnUc62BA4ZhBGpzWQFByvUhsqnq7Uv7a+6y5lO5LZzPTbB32oxTacXxa/ovuRJ2NDYZl1dpXaYMX50Vwp4aekXQfBu9dTeLbiNC/tiWJTKZMqp7Jmhc9nfI8jKR3JdXx0fhkyS/30LZUsIjfVZShr7brWhIJ2V4ldLHsoOl+qJ96ME</vt:lpwstr>
  </property>
  <property fmtid="{D5CDD505-2E9C-101B-9397-08002B2CF9AE}" pid="171" name="x1ye=46">
    <vt:lpwstr>PISFR9B4fo8jHxBKJVGj8DiZTkHgKYffE1DhY0d8hTV/v+LQfVDJw4kn/iL9Q+wBKBScFh8VGQzID8//ITAPcSRd0g5yENJpA0xoXtylxuOBrsfYhEJDzFf+LycwL7/BvlXD3T5yslgU/yDb/+7tOR1ONPWpOzxPbHZYmWqUqreVfEsSfxQb5bP98BxEUsmk2HwNXDo9+4HP+hrUcHG1TPemCqAM4UAkUxxKhDCNL91AqePpX2500lQyx//pbyr</vt:lpwstr>
  </property>
  <property fmtid="{D5CDD505-2E9C-101B-9397-08002B2CF9AE}" pid="172" name="x1ye=47">
    <vt:lpwstr>wm6HrE3UenO+JiiQIUB22paOTWlC0O1KiL+qCi+S+ilg5Y+lJfmKcl+IjBtq1ydrJRrxEG6se8MyuTBumWfwCDnCuyQCGf4hXkUK1EbQsOB/CHyDYYmaAx6fysDYCIqorbviruYZKLs9WkTZ3PUQpYYxWwDCZt/KgoEb61KVZgsFYvvMBPpOts50/OIpxTdC8hvkae0IfHnK8G2acsMP7mjkH+ScLoY1t69iQ92Nnooi/9OrQGP3DzmpaJEAjcU</vt:lpwstr>
  </property>
  <property fmtid="{D5CDD505-2E9C-101B-9397-08002B2CF9AE}" pid="173" name="x1ye=48">
    <vt:lpwstr>Dg7NLa/horKPa3H31jTv3kt+0uexCpIcViyzAn5H36JXA43POje2zOpRwUYMcs+2wtccjT3/uxQhELkOJjI75YpyAHHtCWmr4TlPqVWmR9MsKTKECaKcj6aCZdzn1LXWHJmIMF+EbtKqEV69G01kaK++JtCaPtM2P8So5rnsJ5r3ksDIBW5IdvvjF3YEAbbCGjzGV374qMBnS6FVkdsVY3jyitbFTyru3Shs0Wfk55StjuAlrCg4JQqvm70AVk9</vt:lpwstr>
  </property>
  <property fmtid="{D5CDD505-2E9C-101B-9397-08002B2CF9AE}" pid="174" name="x1ye=49">
    <vt:lpwstr>Yun2UkARo8JMoVLEBexS24KXrsTEAXAEA3SD8ShWvKMQpnKn8n+wnbpK2hY4DEs0D4dbzZ20n4Ku+BH3lxIk9b1/Cbt8S+PUQUXpReYFvjz5wEP3XWAh2MaezG51APUGUjps7rd5PJM+tQLQrvH7uejke+XxQ2owJOQ5Y9ELIzBvr2JYe/i4XRlYml43HPZF9hwyBAv92zO/swc++yHxg7gPmA5f+cXVQZ7ww5qrm2ZjcC9NqAvC0PcXH0kpyIX</vt:lpwstr>
  </property>
  <property fmtid="{D5CDD505-2E9C-101B-9397-08002B2CF9AE}" pid="175" name="x1ye=5">
    <vt:lpwstr>yjw9RJRzKZtbgY4beU09fWtR5IEJVBe/iUvj2hz/iU0+xtoyI8mel1O0CCOFh/ahgekS29ZSQ0xO5L+uPSFL8xVykT+Pzt7Gvwx0ii6PQ4xczc7+X4/dGsOUW/nw7mEp0ijKOqKIm2QkSPATq6QWXmSwy5594F76UFcYCdheyPWyV4yEsGW8bHeaPKtTYeLbs1dPCQMGCc0qi/ahQx4AmLnSwgkn2RaVdJ4teAZjUDo/vhjBXD0s0NrdnICf5Kd</vt:lpwstr>
  </property>
  <property fmtid="{D5CDD505-2E9C-101B-9397-08002B2CF9AE}" pid="176" name="x1ye=50">
    <vt:lpwstr>53ziPnS2HkqH8yOh7obxO63wFmFfa5BmWKpElcgOet0BXfe5KPAEBcoAvnZRISw83F819Ea9PWp9l3ntAB8jwTVSHTXbTF4omQlARN5wYSftwL2x3q/oSUICrcMEf6oY4/IXxTqcyfZW7/xCYsQF1zQ496RLgO9lFnOFJbwdhrr5E25OgrGyrIbQSu7g/CetfXSBeV5lzx//fQtOadWKpap/xrkUPAgfElLqysfghFH0SVJr9GXnythn849IeuC</vt:lpwstr>
  </property>
  <property fmtid="{D5CDD505-2E9C-101B-9397-08002B2CF9AE}" pid="177" name="x1ye=51">
    <vt:lpwstr>TbZf2pRxJQCbDACnWp4sfEPRHXkvYfquqInm+9u82cqEpVQOGmNrgepJKrdJM50dI84CNhsl+j4N6b7E1BGfoWhjB8/79dhe2mehb6gW89cSeySkySexnM9Pa/6YXDC9VfB9AjZNB4jij8UHMcoPmADntRxqE2atDqGBEQJgUNdoeNAvWZ/TP4kO+LArarxLKC0BURgr8OMYOKsiEQwy6++Ms3QyHQa9UzVgvODkdq04cRPsIFTagfVJTwWKQ/X</vt:lpwstr>
  </property>
  <property fmtid="{D5CDD505-2E9C-101B-9397-08002B2CF9AE}" pid="178" name="x1ye=52">
    <vt:lpwstr>hvRQuXsLALHu9I3bU+HazKKcK0qJqCo9TsDNz4fV+kS992pQ02zwVBVdcbZwjhWj9Asgpmclo3oDSCo3FTK2gYK5S7y6oF9oCkq9xL9ZihQ7VMxo/NUvpCc/Q37PHeh8Z6unCipqpA+78aaJAmmz8f0ikeZm8QmVFpSEsIudOLD+IAZbEgNqqPXNcB6mCHwGPGaO5vmHjYNwt3uHICdtu0fnM4elvhQkMmh8HK1aocRb6cKuNhhnG3elPGDq3Bn</vt:lpwstr>
  </property>
  <property fmtid="{D5CDD505-2E9C-101B-9397-08002B2CF9AE}" pid="179" name="x1ye=53">
    <vt:lpwstr>sEHkyKRmpLvCPDZMzWjfEmFzljZ/dwJC9bFO2KtSJIg7WdIshGjaOot+9JeS/arCvDlaCKJy3Nej01pyBC+8g3NCGhY2kfhVmHJf/joC9/IsyyB7KVuu7rL0+AhYDcxRmMr2oCfUkhscyzyZ8ZNNmUOFXPdIffZTESWcnHFuo/kfCbxwOz/ssYb5TdoCkz/TlJL07a3W1MME6Fyl2bMUyreDbkjQMrtnXuG+nJgrmGbmlBYwRRlBbUBMCfxw22B</vt:lpwstr>
  </property>
  <property fmtid="{D5CDD505-2E9C-101B-9397-08002B2CF9AE}" pid="180" name="x1ye=54">
    <vt:lpwstr>0ngKjI9MaXe2jSLCVabVW1kXhlBA+jUm+JB9yAevPKdolLYg2qbhcmy0xSWRD9wBlKtmGoiwBB2TLL8ysBvlkMjShi+ETFcekfY4Nz/PcaOqSpkE6QGPprdLbEzfj2W6kBc+URuzCRhlScJ2BBZIl4hK+5uj2rZ2H9QwCAM2rbn8gLeo5brJQQrLKs1oj2HsAn6smjQunpz3wQS54hsnMvPWz4/eS0DXWs1BUmkY7BC53OfeO5HdkT9L17B7lCi</vt:lpwstr>
  </property>
  <property fmtid="{D5CDD505-2E9C-101B-9397-08002B2CF9AE}" pid="181" name="x1ye=55">
    <vt:lpwstr>ywjb71AkrrgW8kU+jSPXgaW7EdMrB8+X4l4BCrinFDcsGCiLEqrGODahCH5cRg9z4JyZ18cEM/mJEngD3xSw/C+M+VfqpJdSdKnp/ODT/rP89p41Am4wesQJaup6nkKG/WeDaWmXBnn6ss32wuG0Udd7e7qRMPV88TykDRJ+3hINsJod/6dNpJTEvtjoWlHC1YKmE46BUpZsS9HhL8mPZ/dF6WGkE3pvW1ujGBYK9RE8dTkdH361rBaEBze6w9S</vt:lpwstr>
  </property>
  <property fmtid="{D5CDD505-2E9C-101B-9397-08002B2CF9AE}" pid="182" name="x1ye=56">
    <vt:lpwstr>Hk6ppTQef0RGMmSD2XVvhk5RdrwLV0Jpx5rwVcUe+AEVN2bFftduwnLMC42Tzu3gh00vMIEqZif4aUyADkhKVdxOZEFw6EJehakyt3ICxTfDzEW4HFq7P8BIqiO/1Pi6edmOpqTkicEtiqaoNcFGlO5yhWngrx9neX5MvEhpDoBwp2+Pn0P/oWK3V515yM7f+xuVuh0cZiRHWEW0kOfAyxoUqcXqwT9jyl+62Ld4U9i2vxKyoo+GhIRJoWxBuBg</vt:lpwstr>
  </property>
  <property fmtid="{D5CDD505-2E9C-101B-9397-08002B2CF9AE}" pid="183" name="x1ye=57">
    <vt:lpwstr>Fa0q1eNqITcDM6q2obNrHPReJOwOmz7Aj/ngf754SHM4mK4Zwy3HaYdzVZu8ihClDe184hJTYo1XhljZ7EPuQTzFb8ZQUkNrikOgWYxgOo2utrrs4h6tox2TWVhZzJDf/9hNy6UsZC1EpBwqmPAY1TIS8qLcmWcPHf8/EzpHzuRDKPtWCYCvXvHI2Zn5yOc5ZE+H+WXLrOgguVFU25X9Oqhe1fipu71oqh0sIy9BMi0YJ5tMbTY0b3WZNhCX5mV</vt:lpwstr>
  </property>
  <property fmtid="{D5CDD505-2E9C-101B-9397-08002B2CF9AE}" pid="184" name="x1ye=58">
    <vt:lpwstr>+Np208PuQJyXqjPlxNltQi/4d8fgU3RtSxPE6p5Ych/U862HG9jm7snkZ9IgUplM2OXVNqZtQEA4d+Auh48nY4Fiszu9TFI+zmQsQPX1Hz7orvZqxLM0QrhXgVAT1JNzMUrNzz8VzwGQ7boDUstQcCqMGwicGGXpJAN1DPO40MENemrN8YTvQ064AY+9+6ohDn1Tsq5qTnLUSOqZcWAGWiNw3ggYUUcTV/hIj1ZcVtpuVayMrME3Wk/woFpA6o6</vt:lpwstr>
  </property>
  <property fmtid="{D5CDD505-2E9C-101B-9397-08002B2CF9AE}" pid="185" name="x1ye=59">
    <vt:lpwstr>tTjXDOgSumSlFtCGTn61wH+4jaTp6WJuAss+tcMOJDHQ4fgf3JyjLdY5gcY5nN/v2VbLK40ZiGHeCWzWE3I/R1ZQop12Y7d59Gu76LLPhJbpiQkT/gMDyYZ4AxusHuw9xiBRg/mG+Nla4B+a5tiG/QlCXkMUhjTZLnQ+5cBPFtow9r/FadD6V4+uyKMeWSL/M4/x663w5Uatva6zTScMSIa8n1Pt0TrjvhzSItDdCQUkhS1uOhrnG953FRkQTJ3</vt:lpwstr>
  </property>
  <property fmtid="{D5CDD505-2E9C-101B-9397-08002B2CF9AE}" pid="186" name="x1ye=6">
    <vt:lpwstr>lxcIlAw8vPJOiiOvs+QrP6GMlap+1Lx5Z5tCIdnvzJCxtwfCsktm0FfIUUA7omzgjxeXX6I4fWa42S9sxALddPoQUjxLpcTNJWF2X6jHcansN0E38Ps2Iujk9zTxnqkUrocX4HWgsaYmLQkA3CR4BTxR3wDnhSaYUOU4wXFMYrQqjycEJM5lvanfK6sA+360CbIqh1eCuaCg3/PJAjUbgcQeS5F2DW1tRAy1XrinUOC2zsfPWVs+AK3IWLJDpvl</vt:lpwstr>
  </property>
  <property fmtid="{D5CDD505-2E9C-101B-9397-08002B2CF9AE}" pid="187" name="x1ye=60">
    <vt:lpwstr>zLyPmZ3691dKzYmyDv8VKSAZftG+1FOd/hUQQi38NJ6+bGVQ1a+okjXgjXPR/Wr8q7RHpmsr5tooUZx6A2O4/ulR0M6YtEZMoyaMuuAEvMixB9f0vQbIygeMremlBarnTy/+OvojKi0zX9I+ieHXQMU7VdomcCqQh+zBFlLeC9zZ6/yjDmEcELk3INMAc3iANx8vfeR10LdynOVzstC539ejYh5aBkThiio20JUaaBZfCgWWn7DrkMvhYwcZ86X</vt:lpwstr>
  </property>
  <property fmtid="{D5CDD505-2E9C-101B-9397-08002B2CF9AE}" pid="188" name="x1ye=61">
    <vt:lpwstr>QerexuoSU4SeCuuvjuvlH9zLOIKcjshzdr8/GM4I0VWv0w9K9SeaNLIv11YJolzbrh1+fxEatQrt3waBoPFMNFjBvdekCIqDT7KGmMenmIwJ916v2kq0M6j5w8/X59VfEjUsY8UdN5b+qqgVhkHMOmvUj8zOAuwqySH22ZX5uLs2JfS5LHnO+NhLeQgZN/rQ3si0Mz99aKZlCalUR3ehe2BYG6ge5xt6jB5dccpoXC0DMnCpN82PJXBeYch7/Gb</vt:lpwstr>
  </property>
  <property fmtid="{D5CDD505-2E9C-101B-9397-08002B2CF9AE}" pid="189" name="x1ye=62">
    <vt:lpwstr>48DnXske8LgjDdgYGoVpHrGbFGxCxARISRTVrxL7eCOfpBxP8IgzRaWBALCkJELMEbeN18dxL9pa5QT2Oudx24F2bOIhBYiM+1F79VLLZ8oEIqoWlQQC4V+bngiIZZKAhMF+W2jluKnL0XuUXPDr5/HROVQ59rOSHIY/4H7dY32SeUZYP1qctUZbx38ijilEIKDesp9LkXmhBtaN8RomHsnZaSrhm7uOQhjmzYe4z5KTWI4TEA148xO42Oo1EsO</vt:lpwstr>
  </property>
  <property fmtid="{D5CDD505-2E9C-101B-9397-08002B2CF9AE}" pid="190" name="x1ye=63">
    <vt:lpwstr>F/5mRfovRnuQ/dfo4WXAbRF8FEAR4/uGWat+fbIjckwcYUd7dL69zjJFxIpiX7kcAyj6EIX/FOBOQV30ypiH5vm3kIaCtp0A/w+wMtbs7uSkan9E/Ie3YMoyJWKM/ZegsAk2gBnNABShy3GHH313lL2sCWIQ82OhUeZwpNX7nUMoI5zCv4BaAsqG/a596w0Vfb81XbDmJllZP6QafEuJRzlRXbXQr1AAoHNvMJMc4F8bWDmpAGBlYhNHfQBiqq8</vt:lpwstr>
  </property>
  <property fmtid="{D5CDD505-2E9C-101B-9397-08002B2CF9AE}" pid="191" name="x1ye=64">
    <vt:lpwstr>62R7MDOtOIKikAdlemeflU4NsdPfq6mr03jHh37GUwfH1ZISXnHqCAED+QGSBv2dYJ01mEtMRoaIoUCY8DN0hILjzJ/CPKcqGWevYwRubvcgYKu3267Bvb/J/HPduk6yoxDJQeH5KVwZ7IeOCiB/qmYWzVEGyGifcsJe5mpcmJ3+3SteArMGVpTKSVSJkl/QY5DpHgd/5wSPj9ADfWDD8iKvw6NDqsyMD3drBFHTG0iCPJWLnSKUXFeSxeDvDoG</vt:lpwstr>
  </property>
  <property fmtid="{D5CDD505-2E9C-101B-9397-08002B2CF9AE}" pid="192" name="x1ye=65">
    <vt:lpwstr>2a0bBlA1hyBgJY4zklFCbQdorvQhzwZdppUE1KJXReFr4lJSwxBlchtqvJu8Pe57U2xJjDPGL/Gdzd4v8KXkmCvEVOQzMPM1+Ae8neSJ61UnrPF+Hd4XUJ+bzKM5PI2+2+REgiJ6/zBULSxxLeqXDn3871bYE3Iiapuh+JT7b4uDI9icbE3M0WmefQPe43nHVpOI7syL5WcSfRYXey7p5xilIaAue7/LhEtbll3SpWqjsSOVTGi/2CoYsoP3FX7</vt:lpwstr>
  </property>
  <property fmtid="{D5CDD505-2E9C-101B-9397-08002B2CF9AE}" pid="193" name="x1ye=66">
    <vt:lpwstr>f3oCJUouheIIGo2mlgetNl6qA5oQzW/Cm06nWqpTw0c1UjtDZ0bO3eSPozvmLDPzMxf9KC/7j7+bLwdcXwj8ZX8MHRZlcakzaWTs0dli3Lc+C1/Y36iNmxpQV19GvCc6elr+B7Nyt9GLc8lDzi/NcLcUg6ySSe3v4I16UULY3ilNCw+jQ29FR4IdrRSr/8o+gslhwEoij6QSyA4Evcgjs73CG4fP0wNatMigDd/d49J1BEoa5NR00dyUShwSfu4</vt:lpwstr>
  </property>
  <property fmtid="{D5CDD505-2E9C-101B-9397-08002B2CF9AE}" pid="194" name="x1ye=67">
    <vt:lpwstr>TTWcD5fNLUFiGTjgpTy4EeJxuvMgs6DBifvRlynDxGpjBErpaMzc/gdPwY3/wKC1foummKvjTKj19L404hI/wGfkPuiOF5HP1XhsgXLCyr0apM42p2SnLo5uBzAyPbcyYz55AxclamqCnoUujBnUe4+8x8RJKJdXpmMOXWZwqIRp/rYSX4h0ArRGiqR6vYbys3LiYjp10wuW36+PNfR5izt2/CUpA1RFHUf2znEV0DBpDoPD3oa5MiGZKapqvqd</vt:lpwstr>
  </property>
  <property fmtid="{D5CDD505-2E9C-101B-9397-08002B2CF9AE}" pid="195" name="x1ye=68">
    <vt:lpwstr>pNULpk3kohkQu3Zy2rQ8vtIQhvX4FZEna4dD1VaHGetZGeKv3+FtIX+5SdtdUemmLVuu6WCdxS1I564wieI/aiiJPx8hEE/9JdtbFFuvMDcVij+ptwAlpBb3J4dx5Z/eemR0HIymKSEYWzbOpYcPccMu3MLS8FBQdPcRVNuQkDDjDhvEbfRcX8HEAGxtn6D75/Hz7tAthepSJ3jPzhb27LNwMrfbwTu4ZoHlhPomPtQ3PxE5LQZwqJ8jy7ToE3A</vt:lpwstr>
  </property>
  <property fmtid="{D5CDD505-2E9C-101B-9397-08002B2CF9AE}" pid="196" name="x1ye=69">
    <vt:lpwstr>UwZp/TXDCwFuSlOHRpRDYL1UAmxeCfx9nlNIHOwwWIAELdn/c4fwWNJ0K0cX3bO4rYVz1tsaUo+aXgHuSyEUkqvTG9PSPRZjKrk8+KsLlmJxnueK2K1QZbP3sRPsLhXgIKG9yPE/WsQkaPio1kfkPX77Bfg1CjcSQW4gRY/XKnXGGIgOH6G06BtXn3QclCrmnDuHu/gN2xP+xqzUNbaYvBMu3el9C+87ekLQXcCCv4r5Aj6nuWuUlF66JqqU15U</vt:lpwstr>
  </property>
  <property fmtid="{D5CDD505-2E9C-101B-9397-08002B2CF9AE}" pid="197" name="x1ye=7">
    <vt:lpwstr>lShXaQDOR588nDxiKsYpkGyUDHO1lJM7V0j4DYynunJoMNJCxbQbn2vzOoYFomBPu40QmxLqmaWs2GCYGapRNpWx98jWWcL/akdt9uG0+Ue8sMtUgrOIMDGano3QoCnSIrhea2esiq1wKYYx1ITmBRi7GF4gYlY/znedeMIkhr6pJXfmpU93m9TCHXY1D5w1YFZ7hHpxGcOf9p8rYz1HzbiwIeTyw4pZHVhFNhqtDYYt4d9PPaX7O7CHLqSe5AA</vt:lpwstr>
  </property>
  <property fmtid="{D5CDD505-2E9C-101B-9397-08002B2CF9AE}" pid="198" name="x1ye=70">
    <vt:lpwstr>0+YPP2oV5O3oIDGZ6iCLZsneie3qRqIqB9u2J28w/RLr/NqlTmE23592LkFRNBAR8NONM8bAxDHr7DnRZLAinvQZJknTIEqm+nqN0+bKyHMs1mIC12vbyli195tOITySqe61AUvqhM1SecAgv8xddn8Et+5WZ5FveD4ZCgdC/SfNwJXA5IJiUE6PAdOc6HF6Evdq7pXkqIB1BAsSSc5ArYK29ibYXfU5OVZN9HjT4zMJHJfqlhGU+I6ZvWqyMWl</vt:lpwstr>
  </property>
  <property fmtid="{D5CDD505-2E9C-101B-9397-08002B2CF9AE}" pid="199" name="x1ye=71">
    <vt:lpwstr>VMOyPq7xbH74Neur0G7KLnfj6Vh36WRzns94aW6dnHOzdSFfqiv51QpOmclPe06/naA65qTEn0aLg++FqH43qkLEzwYofXosXW+TSFQ5ymGNL0V6DmKiwNIEVc2mXzBB7WC9rYO6h7idud47DANsoNjE1Fvv5UtW37mGsdxAGUVRdMCv3L/3flk1+HkUWDWByIRt1soYb1TwTNZBtz+e90NeqGy/DXuzXT2PhhEKfjS8cvyT47ePmdJ6JM567dW</vt:lpwstr>
  </property>
  <property fmtid="{D5CDD505-2E9C-101B-9397-08002B2CF9AE}" pid="200" name="x1ye=72">
    <vt:lpwstr>Oq10M90spRmhW6e0CkzGW8vbJVIXOXkZfHGvoIdYij4sBAUhGZ8f7aXIImLWeVJKnIEpFY+BtZVN82+j94JLL3XUZeT0DUS/LYA7bD8DLXvMaec8qElFSORKtopdzfNdDpbd8ED0Ty8Oo4ABc5QNELiImGgCQD2nq1cQfOY5091Sbq47Ba+6/utpNw6FQLJqQXez9WoysklOx7wWFPSTYN5jlgS7U2Kvc5YbqV81X5MHTk3EBR1H6K9t8MKv+Tk</vt:lpwstr>
  </property>
  <property fmtid="{D5CDD505-2E9C-101B-9397-08002B2CF9AE}" pid="201" name="x1ye=73">
    <vt:lpwstr>Q456cAuqSZWfytGRIai4lFF4NWhCujDOWMRuSa3iUzb4L+kNepK8KEcMRdAAhJaapANjbC8xRwFndBIpP19XlJNWuqnLAP85l+fl36TZ23Ds+7F93HoO9iu7PXXRZoJd93wX+A/kTy5N49SzTaQhxY5L8rK7yIbGSNQVt/MhSNTRITjBPuCa5KdE7abMj9zGEfR0VDp+1Uy+kre/AtXPaH5xJ8sY5VxpCODMuO02yWXS8iyQ3jKM4Dka+3/bbVP</vt:lpwstr>
  </property>
  <property fmtid="{D5CDD505-2E9C-101B-9397-08002B2CF9AE}" pid="202" name="x1ye=74">
    <vt:lpwstr>NrPJz9q8h49K/ZTOI6vo9p0DRQz791B4J4rXWCzbgzpmX8Dr+oAOQDvq6oaX3jsjpRKg05zsPl1gHng1vQBs+s5gM/a/nbfRE/5bhiHsWH1c/NNMGhbYcJDso4OGl0cGnJhoEAFkEg11ukUzW5r/j9JMg0eGtH5GmHYPp63eJvQ3QUIFkoA+Do+Agy98wAoi21HyRYEF3Y2XRAfvDalEAW52h2fbiP/yPDU/Y19ruHptJ3p/0lJ5GUh2VCFcxin</vt:lpwstr>
  </property>
  <property fmtid="{D5CDD505-2E9C-101B-9397-08002B2CF9AE}" pid="203" name="x1ye=75">
    <vt:lpwstr>M0zyGFttFy+DbWF2A+Ld9gEKysO6mkQuhjaSy1ZaVpklOxACbf+mfbb+KTcM85GisD6uDOD2K4LjoxB2Y7gPW/om/DnhSuW0w6Mm1mq4tS1Q7oZdiSxxJtUh/jyN3qGvJTsgty65PolvzQm80fuc0clNLxOvGHNtDF+yXCijmSTorkI7F2qQzMGS8b4mLv+NDPcB+k3xM5xpB+zKNzf/1eKoAsvfhiEdxOO1VAAF/at1s0rNdOSLZGl+wpxOCXu</vt:lpwstr>
  </property>
  <property fmtid="{D5CDD505-2E9C-101B-9397-08002B2CF9AE}" pid="204" name="x1ye=76">
    <vt:lpwstr>NyXVAcZ7diAUk10CXEUrs2b7lS0tJ3Xx0S4YuetQJYsLlDvAvXXCC1eV2AhIHlxpH4mMMu40HGCjPbGag5qsPcEjWx9E5AD/clVe2F9zYWxR/MoUYpRfUQqfs26CAHjK6wBqwLTuERWdnuc1ZHPOLOyq4GNSl7nwUIR5dMPNV06b5tRcEL0e/GrkYT97yvIWNyhlq+e7b+W9rSvNtDXRyZ1qTKfGim05TI4exidsRCdx+XFHSFjU1N3LL+r9O5h</vt:lpwstr>
  </property>
  <property fmtid="{D5CDD505-2E9C-101B-9397-08002B2CF9AE}" pid="205" name="x1ye=77">
    <vt:lpwstr>1690fMnPQqtxorfC6HOpGv0vnFBtlQWhAi5Dpt4w/Vp1tB4FQ56Hqvw2GCtkKb8AZSAkj3/abKMg2fID706WxD8gtenZjkGeAUzvBltEFnh25tAcgeEo3V7uqJ2xYMrxq1T2F+XTBmi6HCk2rOauO7udO3RfjsxjvhCIhKmgQrUVPafkcn5DS/LbxLMvLZUo9q2GWB9UnNYC0IvtK/vC73OK02/RCyBqyaiN5tBkfOiTlFBUnOFe97z5uNr4cxT</vt:lpwstr>
  </property>
  <property fmtid="{D5CDD505-2E9C-101B-9397-08002B2CF9AE}" pid="206" name="x1ye=78">
    <vt:lpwstr>MBqi5kcCBDErLUBsXVRcx3YWqAKWWDqc6nX1ow1c/q+ICNWjwHbA9g+7RivxowxcQR59gAWutUJ2UlSQzBE/Tv8/rKxYxfHRP4e9W3gUYwMQ4+tj4QQL4GI6NeEjq1Gztguk8/tTDUPiQAWPkSfgrkP0we0utTXqPzi7tZeNA60Sz46CXA/oqVQposNAG/kMuKR0cH1HmqryryET+OzxCUYJfEqWwiswb/EuRXUZWAu6T+G3OhJ9IXUzHmcbZH9</vt:lpwstr>
  </property>
  <property fmtid="{D5CDD505-2E9C-101B-9397-08002B2CF9AE}" pid="207" name="x1ye=79">
    <vt:lpwstr>ce58yiiD+QSG898TpEpBwKrdzAv0QT2+8tOZaZO7sFgupwd/aPyDzhZdp1JDfQr1S6MuVQBZpiAG2jqRO2hwWgAkc4AsmjAuNT0v+G5vedtR/hpP2hWOa6tp8esLQ2nwt/sq8PK503MYO0pj3fBAmj2rdsXwGkJJZA7FlK9fcLtQxZwQQlJxD1XG4Ih5ZjVDYiYag83p9jLdFQXAfhW3y1bS0GB7STXmyMOV+3RhHSYeUJyq8CBf4EKtUzLNSoI</vt:lpwstr>
  </property>
  <property fmtid="{D5CDD505-2E9C-101B-9397-08002B2CF9AE}" pid="208" name="x1ye=8">
    <vt:lpwstr>zKlGjb1lIFa2KWR5wjMEKDtY0/pr0aiVcGazcTXi8wud3jwsd2AZjPePcBlxigiqc389+yftVLew8InLyRn/JVF7GXE+Z29cyDXRHU5+edzFRrJNCIc8V6o72/FfvDw/T5wOLK09EeNgrih+05g26gb0Ixv+DWiUO1nXXWiBnQNftlHiDNwvvTTxTQIMg6TTsXmk6Rpe6o9UfmjN33fN6YYQ8gelqX4N0a/3rCC41ZuquJcsrgEp+ctwZDYI2C1</vt:lpwstr>
  </property>
  <property fmtid="{D5CDD505-2E9C-101B-9397-08002B2CF9AE}" pid="209" name="x1ye=80">
    <vt:lpwstr>KCN4djxlwYBb4bmPyZprcddGuOiLGsH+cmdyHr9cYL3jNegMgPq0VcpsBhx6vlAROCnBwCjoSGlokTPgSfXVyMAP5N3iwNShVeGuOwZIWuuq3kGOSR4OGJ2bela/zJxmm9zs+Uq733eTG/hkgjlZmYllTM7iV7JMvuWo8AI9FedFwh02k/bYZBLHHOLic04l98QW1xAqQGmWzc1iLF09GLnr3Sc25mAaXl0iZjkvutgjSvm93dNv6vFj7I22fEa</vt:lpwstr>
  </property>
  <property fmtid="{D5CDD505-2E9C-101B-9397-08002B2CF9AE}" pid="210" name="x1ye=81">
    <vt:lpwstr>OVq1W2G9eQFikdCBRD8vvAvRvXRRbSUpB+ZGJnnZApSrRWprML1y97lMwVjv4PARxxPpqw7IIjLUUoSnv7W6ksXtL5kCdH7hKGTzlXTVfBPMYnzYZJWkppyC+/28nAwxM/0kcRN3hNiSCnaKfT1py1KJQ2SjefJFSGeo2DaDVOg7/pjX2iyXEhEE/0M/zeZebcoZ51sbiD2REC+m+GKd/pzbnR1dlcNa1slmhFVOOesNCVV4Uo1P1KTTsrzya9u</vt:lpwstr>
  </property>
  <property fmtid="{D5CDD505-2E9C-101B-9397-08002B2CF9AE}" pid="211" name="x1ye=82">
    <vt:lpwstr>8NSkhSwCRbsBsN+dIjnR2L1uiMbcE9gWld9e6lgEo54OwBu2gotp3yIHVwyYnk6Obe+9iOxMxsb2gDeVMTnLNhTB+UPZnPp+pol5BhmDOIJvL9o2BlQbwGUpa7o0ikcfsFfbtFRbOqI2agT8L45Q7d0glj8t4cjhB9AzddWFD7eu7jnF1y6LSovXoqhC27JT/iUXY9WOKEuhF2Smjzkmd6l2uOLk53pda7nBZvOqNJaavBmuJLztJDW9xKRXL2k</vt:lpwstr>
  </property>
  <property fmtid="{D5CDD505-2E9C-101B-9397-08002B2CF9AE}" pid="212" name="x1ye=83">
    <vt:lpwstr>auRb7JVCHtM9ZE9wNaMfuCQIrWZu9THjdMc+LRu/u11Yey78rn4LtXgIWUTWcoh83qFwNtJt/xwy/ejI0xsAb9YuUMWvAWe1jxTvdrYJf3ZpzA/yrlxyO/MzFdLnBh+zronz8784uloJpoxiZqBGreHwAfnfiB98cG9Ow86GrgjqmXsCC2rJ6Kk3i389vCJX4CPnrJn6kMi+XE8Q6OpDJelUfYhA3u4r/qVuHSDtr5CzxLx1lflhM9L+Z8X3E7P</vt:lpwstr>
  </property>
  <property fmtid="{D5CDD505-2E9C-101B-9397-08002B2CF9AE}" pid="213" name="x1ye=84">
    <vt:lpwstr>e1ItkPztxiC6c6MSm3XCyuH2ZDxf4PFNTTYNfNQkNeoOLh/RhsgvCmP8I/KeR6jdu/KoOzcdH2LvQO1QxTN7tWGxT1fw1udjdsMOUDBXNdZPRb91W4fCns5Quy8UalC3zxO3uq/Sa4qTvH8xVyjDwmYgTJrs4CYxa+9W4PXTHE/lWvCr6oZ6Gy7Yvtiub/dAH2D+KIJcRh28ptzWNIIb/3I0HPVQBTZhksvbLk5CXkKqLbFs5M/feMqEQTJeBs7</vt:lpwstr>
  </property>
  <property fmtid="{D5CDD505-2E9C-101B-9397-08002B2CF9AE}" pid="214" name="x1ye=85">
    <vt:lpwstr>7egDarJSKwtdsgmSSQm4LbgDAzdFdgZDV1aYmo8et/xJM05VVvVca0NSnmyyxaDsD/fHYIr4QvdVEriOeLa+ySDaTh6pCFdq76WzZg+ois88+fvzwvBrKh+Zn6bR8v1rs0d3Q3360uqEP2x3Wr9Jp0PaooXBh+DrjjfpwqlL1gSXD7JCw+0FwgSt42GUN1hEb512ic5rf/ayrRw/gPHWF87VGGF387WguYYSVB/ckR+BhxMUEdHIkWIEbrRE+Yu</vt:lpwstr>
  </property>
  <property fmtid="{D5CDD505-2E9C-101B-9397-08002B2CF9AE}" pid="215" name="x1ye=86">
    <vt:lpwstr>YzTj183yDUOH46BVZC7I+kcIbJHwplrrzsDo/a1J8b51dnHMBc94k5YpWbKLjvytCpfOl0693GRufu8tyJyfVw2McqkBZCoVhqZeFdlHkm4RrOqo/1jQRtIgMns0A8TZGSEhiqf+g/1h25CLZ1q/buRmMfUFJ16gKS7m1FPOWv8uMA4OX4BzguK4+BAErfxu+XJlzIeEvKDkHWzfGP2ZXqkfGD7iBP02KTrzPdewfZ9jIVB6SIrGV1D1P9waoSx</vt:lpwstr>
  </property>
  <property fmtid="{D5CDD505-2E9C-101B-9397-08002B2CF9AE}" pid="216" name="x1ye=87">
    <vt:lpwstr>ImsI811sQTvN6REOLV7rF7aafYttJJqA6gHj6xgci6F/HNLlEx0Q3c8UI+F4+LT4Igax4qp7Pfsk60Y0EBZatN9zP9rhOg2LYpvKTjHt+N7IK48fs6+Di+UjGzcMQaK3S7vpwvX0YN8Xa3t7UCxCYUysIu9lbFZeMPZ/sBOHls8OYFN1NIzGFRO1PCy6C8QLd7Z7tDu2hn8ob0dJGyXDB2uzhoB0RkdPa2ToNDhSk1pEt6Q+u70RXnk83IO4Lfk</vt:lpwstr>
  </property>
  <property fmtid="{D5CDD505-2E9C-101B-9397-08002B2CF9AE}" pid="217" name="x1ye=88">
    <vt:lpwstr>5mb0+Vs3h7sQ6c0QWBZUhAX7nlthmm+vqX5H3QHPNtHPkS7uERa333VSWP1mOSnoPrG/+mq8kSlmaWJ57dhB954tytL3rHR6UIUh4TTbYcHxZss5xv3AwxLwLi58ixw92YFBj2U2hcdQVzZDatvQRHRRtwpP/3LqpNsI2RnoMUKD9iodk8WLvcR1Jr/UxXKUrIqpQpdijncBSpCb52nJp/j6vJGfSoSQCNbj3fNToE0JaYcLwJ0eU4NGQA9aswh</vt:lpwstr>
  </property>
  <property fmtid="{D5CDD505-2E9C-101B-9397-08002B2CF9AE}" pid="218" name="x1ye=89">
    <vt:lpwstr>dBcWnwjJXfXXc2enqCQ3VbRgnzC+hVlKLRalRhG9bnh5yZQO3koJQTBNAcEoOKO0VdjzOdijAkmeFtUlrEa1eV1S7nf2KQZMAq99JYXUMc1fREAEuqh8MMdZznEyVfGl5vW+EoAz3AvSH/gii7k69u3jHZ9KOqPgh2oTDN5vYtRP13zJa12UevyYJXjxFiJU0bSSduoA4g7t77rWvhONPpEPkQgq4aCBwlbaVjRatf8cmpHdu5yDj2tafEuO/8C</vt:lpwstr>
  </property>
  <property fmtid="{D5CDD505-2E9C-101B-9397-08002B2CF9AE}" pid="219" name="x1ye=9">
    <vt:lpwstr>/8BZzDTYZSU3aL2D7opURm0MgwA2hF0EObgoDSlhS/h9zxD0lMAa2/k16KRKwacAq26kHgeqv5M313+F4e8PstR6ipysNGYWR25c76ZGpUwz8KMz/Buu+rcL2arssRZp7YEzJSC+Ys8zaCko6UXBhoFIzarCeafIH29TY3McB0DxLQZWBpsWj1PSTZ/GQmrpCvmkKbybJFPeKRxXuTqughYbduSU3j0s83REGua0SR+nxWhvqhw0ab8HHLmcAc1</vt:lpwstr>
  </property>
  <property fmtid="{D5CDD505-2E9C-101B-9397-08002B2CF9AE}" pid="220" name="x1ye=90">
    <vt:lpwstr>rZS9XdnViF4wsJKnJN8qdcTx70F7BwbLFpjI9wUdNNdYbmm+y7cSNc9NbZY9gZqmNOfLskH4+MLolIbc3Ye0BDoqKUoLRnrW8d1cw2VdqHD+kZuhb/3MxPHuIuwgF4mPxCPD9PKFyt7YOUgWSSWM68UfX9aYH/sUgTt9vaJppvAlp5RJ9LLawOLXB10Aoe+y6QI3ErwbTebNmxJGPmHiCHvsheXuI/euuih4rfI+Hp3L0R5vrYCXrVKFfHjxvZv</vt:lpwstr>
  </property>
  <property fmtid="{D5CDD505-2E9C-101B-9397-08002B2CF9AE}" pid="221" name="x1ye=91">
    <vt:lpwstr>NVWvvCFO7XWuCeXNPhO4Ns3vr1BbbkqQfOvSh0LZe9o3MlB8JmfqOftxLmXPwYHV6P92MrwltBqytfdg1fsyfPpQeBjeHMJ6KzEQYzIZnS2gtZUKWT1rq0StW3V+ZrzMGHFzVmG4hIHhqIC6NoNqbqfBAlx3L7ok1+XUGVgoKbbO8K5n+6UhrH1HlVqWAoy+Pou85IvAgw/PtXIuEvyVVVwu0sSNg+L2ew99qIUXsHgycBfaYZ84oaPvAuPStbR</vt:lpwstr>
  </property>
  <property fmtid="{D5CDD505-2E9C-101B-9397-08002B2CF9AE}" pid="222" name="x1ye=92">
    <vt:lpwstr>GkEOKgEWL5tCoqrlVD3PNEkiwusFwKbdFXcmsUdbEnh+qKJ9Di014SRYur+EV+psEVgbw2Z5KMEspcBtOC5PT+2r8xLEyUpZKl22AsmU+wnEyREeZUBh2J92Umcp3c20aFg27Xdm6v0ol++90AaiZj+So/NFgSeMsXOfn2xl9/AEecA1iTY7k7Xxcg64ZNmurqjSXrzTUqoSW6r4KeYV8fuYdJE7CFE4jNMP0yTkE/KynA9nNZfkA/GtOuLgJ2k</vt:lpwstr>
  </property>
  <property fmtid="{D5CDD505-2E9C-101B-9397-08002B2CF9AE}" pid="223" name="x1ye=93">
    <vt:lpwstr>TMPCYLWm9Z475DjFVd25qYkU3SqskOkV+JKz/mFVfk9/klNCKl2ZTkD0EP0RtfiLR/ALWlj+tuJ3bOGBOyxxvgDHSaSe100MJPRfalxqvdyO1fX1b3TR6etf//7fmw00c+Au79vmsERcIWqD+3+OGxHM93MJKPO58ZzLAe9HPJQgFGZHRief0jjP//zlUy/umJUR9nLQTwwVXCUH8xKjVloMqicGqlRKic4yLvFb0j7Pk9KfwpzuI3kd4Lt0EhM</vt:lpwstr>
  </property>
  <property fmtid="{D5CDD505-2E9C-101B-9397-08002B2CF9AE}" pid="224" name="x1ye=94">
    <vt:lpwstr>SufgSLw0AZCarHRq62SR2NOIDU09zC9Vcoqfx+YS81vgQI2/M9uuYraSxt3MHn/PLLT+JJwiyCpDwBTjBBuZsqlVeVANe/lkHSTlIrIMJ347eHPuFYFgpVqHpO1ZX8VoFJq5je+8+3giQrZqq3KkXpmhfX8eSXq9O9oGDRS+AvP11jBDILxayf+gM6aR+/WPGDb1gLIRbWFsi2ACx+Fn7YKcW4J+6nPS4fwS7UrX5StKcxV6EJVwUJ+wwuoQqAc</vt:lpwstr>
  </property>
  <property fmtid="{D5CDD505-2E9C-101B-9397-08002B2CF9AE}" pid="225" name="x1ye=95">
    <vt:lpwstr>6XKNbImZfpKzEQtdPcca1R8ZkyG0Ge6GFIHQDMRdnNnF6LDJ+VvrYbtqcqcq2VotTMD93Ti6YNDylEPF3Ui3amdkYkFsd23rcpjopkjpV9Ee2mxmBqqufmIvVBn1fm6203AMUM05ntImb8Fb0Y+k2u1Qbx1omPbb1vFKlCo3W+sg79VMVsaT1gYNYonYiTlvUx0lz+y+Mx5bopWmpl17S0C0g9M4Xnb8wPrvDPXV/ZwjuKP7hfjV/Z7Ooa6ralq</vt:lpwstr>
  </property>
  <property fmtid="{D5CDD505-2E9C-101B-9397-08002B2CF9AE}" pid="226" name="x1ye=96">
    <vt:lpwstr>Y1Zdp4fqUcAzb+HiEohi+0uzr96tUwEia/AJD1zSaCMqyZXgVt1cyqmLQZC8T+l6oQmE1HjuxaV18s0gSIRNPXolR3jEzvBnMbOfqcnayv5EYJV/ungAKpbkoQuQ136whZpXK0eNKTHa1D7Ap9hs3MwVGrnmtbU2+9BgAkKFuJl0n9tp3kWy5fyrGtxE5tSKldEoXYtVRIfYS6V0Ep4DeoKBIVUTdsEtcQ+AQfFP8tHdLbhJICbVc7VXsIKmhHv</vt:lpwstr>
  </property>
  <property fmtid="{D5CDD505-2E9C-101B-9397-08002B2CF9AE}" pid="227" name="x1ye=97">
    <vt:lpwstr>iYfk8hB/XU08ojwzLEgTBqWEAbsFoQ5NW1N+YybvxoTFVrFVKLaJf8CzPPvuAAM+/5mxqTh2Fz/wNBUvwLbHffmmamCtgqs2PKDWDk6q7hqbLJbOSBzlc8KmyMajWJ1pU8jhMIsSjPKrPB14EfdZoxiQ1GzGsFuZj9Xikuao/CIZ9lDjDN6Zvs2uN3ppfdUXmM4LI1kk0MaZwvY59+3OhrUYiRAo3v/0cxLpCuWpBhLEXJdJEynPDxbrO5Nt4Mg</vt:lpwstr>
  </property>
  <property fmtid="{D5CDD505-2E9C-101B-9397-08002B2CF9AE}" pid="228" name="x1ye=98">
    <vt:lpwstr>bcNkefavWRaC5dOfyEEbsvejSmmV6Wv7bgw82OVu0lRLm8+/HEiGU2DmDO5kyoXKOiUX2TFv/c2F0o8hM7ChEmLbLD3Vqj+g4K5zwbaJVMwn3wvJ3CDz43N2iwQdtLx6Lh53q83YBYjDhv0Q2i0Lgsv7gbQU0VjYEw73yfGcJg8787N2BQVGc8J+ddsGnbxakiUIEPQs4ctgPGwNzjJzx/+TQkJSBrdqbqIW0g/sdp0mBl3XaquqZ3TA74HbJ8N</vt:lpwstr>
  </property>
  <property fmtid="{D5CDD505-2E9C-101B-9397-08002B2CF9AE}" pid="229" name="x1ye=99">
    <vt:lpwstr>j5+7i2DmpAPBo4YhMOMx/ncwhyvAEV2F8nQb+C9UtpQP1cX1TFBYwr60FIY4+yb3XEj0MUTex81gw+aF0tbw6v5u5FTYhPylejRMXy9+XvdPFYCMEM7ZQiFSXbhBFpYk7UqMcsoXNNDDmP4Y3icleThQtcKVJV04UcbOhWCwUXP2RIAoy8XlrKBuiseywPWXrHp6+k5afq2RIstfAB6/bTtN04r/kGYEiYLOV8w53ew5Ts/kyiVMPEqWvvl9LoU</vt:lpwstr>
  </property>
</Properties>
</file>